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5B2" w:rsidRDefault="00A077F6">
      <w:pPr>
        <w:spacing w:before="55"/>
        <w:ind w:left="1400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87" type="#_x0000_t75" style="position:absolute;left:0;text-align:left;margin-left:57.1pt;margin-top:84.4pt;width:95.05pt;height:67.5pt;z-index:-3989;mso-position-horizontal-relative:page">
            <v:imagedata r:id="rId7" o:title=""/>
            <w10:wrap anchorx="page"/>
          </v:shape>
        </w:pict>
      </w:r>
      <w:r>
        <w:pict>
          <v:shape id="_x0000_s1486" type="#_x0000_t75" style="position:absolute;left:0;text-align:left;margin-left:63.85pt;margin-top:333.85pt;width:83.15pt;height:72.8pt;z-index:-3983;mso-position-horizontal-relative:page">
            <v:imagedata r:id="rId8" o:title=""/>
            <w10:wrap anchorx="page"/>
          </v:shape>
        </w:pict>
      </w:r>
      <w:r>
        <w:rPr>
          <w:b/>
          <w:spacing w:val="2"/>
          <w:sz w:val="28"/>
          <w:szCs w:val="28"/>
        </w:rPr>
        <w:t>BẢ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7"/>
          <w:sz w:val="28"/>
          <w:szCs w:val="28"/>
        </w:rPr>
        <w:t xml:space="preserve"> </w:t>
      </w:r>
      <w:r>
        <w:rPr>
          <w:b/>
          <w:spacing w:val="3"/>
          <w:sz w:val="28"/>
          <w:szCs w:val="28"/>
        </w:rPr>
        <w:t>B</w:t>
      </w:r>
      <w:r>
        <w:rPr>
          <w:b/>
          <w:spacing w:val="1"/>
          <w:sz w:val="28"/>
          <w:szCs w:val="28"/>
        </w:rPr>
        <w:t>Á</w:t>
      </w:r>
      <w:r>
        <w:rPr>
          <w:b/>
          <w:sz w:val="28"/>
          <w:szCs w:val="28"/>
        </w:rPr>
        <w:t>O</w:t>
      </w:r>
      <w:r>
        <w:rPr>
          <w:b/>
          <w:spacing w:val="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G</w:t>
      </w:r>
      <w:r>
        <w:rPr>
          <w:b/>
          <w:spacing w:val="2"/>
          <w:sz w:val="28"/>
          <w:szCs w:val="28"/>
        </w:rPr>
        <w:t>I</w:t>
      </w:r>
      <w:r>
        <w:rPr>
          <w:b/>
          <w:sz w:val="28"/>
          <w:szCs w:val="28"/>
        </w:rPr>
        <w:t xml:space="preserve">Á </w:t>
      </w:r>
      <w:r>
        <w:rPr>
          <w:b/>
          <w:spacing w:val="1"/>
          <w:sz w:val="28"/>
          <w:szCs w:val="28"/>
        </w:rPr>
        <w:t>H</w:t>
      </w:r>
      <w:r>
        <w:rPr>
          <w:b/>
          <w:spacing w:val="2"/>
          <w:sz w:val="28"/>
          <w:szCs w:val="28"/>
        </w:rPr>
        <w:t>À</w:t>
      </w:r>
      <w:r>
        <w:rPr>
          <w:b/>
          <w:spacing w:val="1"/>
          <w:sz w:val="28"/>
          <w:szCs w:val="28"/>
        </w:rPr>
        <w:t>N</w:t>
      </w:r>
      <w:r>
        <w:rPr>
          <w:b/>
          <w:sz w:val="28"/>
          <w:szCs w:val="28"/>
        </w:rPr>
        <w:t>G</w:t>
      </w:r>
      <w:r>
        <w:rPr>
          <w:b/>
          <w:spacing w:val="12"/>
          <w:sz w:val="28"/>
          <w:szCs w:val="28"/>
        </w:rPr>
        <w:t xml:space="preserve"> </w:t>
      </w:r>
      <w:r>
        <w:rPr>
          <w:b/>
          <w:spacing w:val="2"/>
          <w:sz w:val="28"/>
          <w:szCs w:val="28"/>
        </w:rPr>
        <w:t>SU</w:t>
      </w:r>
      <w:r>
        <w:rPr>
          <w:b/>
          <w:spacing w:val="1"/>
          <w:sz w:val="28"/>
          <w:szCs w:val="28"/>
        </w:rPr>
        <w:t>NG</w:t>
      </w:r>
      <w:r>
        <w:rPr>
          <w:b/>
          <w:spacing w:val="3"/>
          <w:sz w:val="28"/>
          <w:szCs w:val="28"/>
        </w:rPr>
        <w:t>H</w:t>
      </w:r>
      <w:r>
        <w:rPr>
          <w:b/>
          <w:sz w:val="28"/>
          <w:szCs w:val="28"/>
        </w:rPr>
        <w:t>O</w:t>
      </w:r>
      <w:r>
        <w:rPr>
          <w:b/>
          <w:spacing w:val="24"/>
          <w:sz w:val="28"/>
          <w:szCs w:val="28"/>
        </w:rPr>
        <w:t xml:space="preserve"> </w:t>
      </w:r>
      <w:r>
        <w:rPr>
          <w:b/>
          <w:w w:val="103"/>
          <w:sz w:val="28"/>
          <w:szCs w:val="28"/>
        </w:rPr>
        <w:t>(</w:t>
      </w:r>
      <w:r>
        <w:rPr>
          <w:b/>
          <w:spacing w:val="1"/>
          <w:w w:val="103"/>
          <w:sz w:val="28"/>
          <w:szCs w:val="28"/>
        </w:rPr>
        <w:t>MA</w:t>
      </w:r>
      <w:r>
        <w:rPr>
          <w:b/>
          <w:w w:val="103"/>
          <w:sz w:val="28"/>
          <w:szCs w:val="28"/>
        </w:rPr>
        <w:t>D</w:t>
      </w:r>
      <w:r>
        <w:rPr>
          <w:b/>
          <w:spacing w:val="1"/>
          <w:w w:val="103"/>
          <w:sz w:val="28"/>
          <w:szCs w:val="28"/>
        </w:rPr>
        <w:t>EI</w:t>
      </w:r>
      <w:r>
        <w:rPr>
          <w:b/>
          <w:w w:val="103"/>
          <w:sz w:val="28"/>
          <w:szCs w:val="28"/>
        </w:rPr>
        <w:t>N</w:t>
      </w:r>
      <w:r>
        <w:rPr>
          <w:b/>
          <w:spacing w:val="1"/>
          <w:w w:val="104"/>
          <w:sz w:val="28"/>
          <w:szCs w:val="28"/>
        </w:rPr>
        <w:t>K</w:t>
      </w:r>
      <w:r>
        <w:rPr>
          <w:b/>
          <w:w w:val="104"/>
          <w:sz w:val="28"/>
          <w:szCs w:val="28"/>
        </w:rPr>
        <w:t>O</w:t>
      </w:r>
      <w:r>
        <w:rPr>
          <w:b/>
          <w:spacing w:val="1"/>
          <w:w w:val="103"/>
          <w:sz w:val="28"/>
          <w:szCs w:val="28"/>
        </w:rPr>
        <w:t>R</w:t>
      </w:r>
      <w:r>
        <w:rPr>
          <w:b/>
          <w:spacing w:val="2"/>
          <w:w w:val="103"/>
          <w:sz w:val="28"/>
          <w:szCs w:val="28"/>
        </w:rPr>
        <w:t>E</w:t>
      </w:r>
      <w:r>
        <w:rPr>
          <w:b/>
          <w:spacing w:val="-1"/>
          <w:w w:val="103"/>
          <w:sz w:val="28"/>
          <w:szCs w:val="28"/>
        </w:rPr>
        <w:t>A)</w:t>
      </w:r>
    </w:p>
    <w:p w:rsidR="00C965B2" w:rsidRDefault="00C965B2">
      <w:pPr>
        <w:spacing w:before="2" w:line="120" w:lineRule="exact"/>
        <w:rPr>
          <w:sz w:val="12"/>
          <w:szCs w:val="12"/>
        </w:rPr>
      </w:pPr>
    </w:p>
    <w:p w:rsidR="00C965B2" w:rsidRDefault="00A077F6">
      <w:pPr>
        <w:spacing w:line="240" w:lineRule="exact"/>
        <w:ind w:left="4863"/>
        <w:rPr>
          <w:sz w:val="22"/>
          <w:szCs w:val="22"/>
        </w:rPr>
      </w:pPr>
      <w:r>
        <w:pict>
          <v:shape id="_x0000_s1485" type="#_x0000_t75" style="position:absolute;left:0;text-align:left;margin-left:179.5pt;margin-top:54.6pt;width:103.6pt;height:72.5pt;z-index:-3991;mso-position-horizontal-relative:page">
            <v:imagedata r:id="rId9" o:title=""/>
            <w10:wrap anchorx="page"/>
          </v:shape>
        </w:pict>
      </w:r>
      <w:r>
        <w:pict>
          <v:shape id="_x0000_s1484" type="#_x0000_t75" style="position:absolute;left:0;text-align:left;margin-left:310.5pt;margin-top:58.3pt;width:86.65pt;height:68.35pt;z-index:-3988;mso-position-horizontal-relative:page">
            <v:imagedata r:id="rId10" o:title=""/>
            <w10:wrap anchorx="page"/>
          </v:shape>
        </w:pict>
      </w:r>
      <w:r>
        <w:pict>
          <v:shape id="_x0000_s1483" type="#_x0000_t75" style="position:absolute;left:0;text-align:left;margin-left:445.7pt;margin-top:59.5pt;width:83.6pt;height:64.9pt;z-index:-3987;mso-position-horizontal-relative:page">
            <v:imagedata r:id="rId11" o:title=""/>
            <w10:wrap anchorx="page"/>
          </v:shape>
        </w:pict>
      </w:r>
      <w:r>
        <w:pict>
          <v:shape id="_x0000_s1482" type="#_x0000_t75" style="position:absolute;left:0;text-align:left;margin-left:193.85pt;margin-top:182.95pt;width:75.6pt;height:63.35pt;z-index:-3986;mso-position-horizontal-relative:page">
            <v:imagedata r:id="rId12" o:title=""/>
            <w10:wrap anchorx="page"/>
          </v:shape>
        </w:pict>
      </w:r>
      <w:r>
        <w:pict>
          <v:shape id="_x0000_s1481" type="#_x0000_t75" style="position:absolute;left:0;text-align:left;margin-left:316.2pt;margin-top:180.7pt;width:79.85pt;height:72.15pt;z-index:-3985;mso-position-horizontal-relative:page">
            <v:imagedata r:id="rId13" o:title=""/>
            <w10:wrap anchorx="page"/>
          </v:shape>
        </w:pict>
      </w:r>
      <w:r>
        <w:pict>
          <v:shape id="_x0000_s1480" type="#_x0000_t75" style="position:absolute;left:0;text-align:left;margin-left:446.2pt;margin-top:182.35pt;width:82.8pt;height:67.25pt;z-index:-3984;mso-position-horizontal-relative:page">
            <v:imagedata r:id="rId14" o:title=""/>
            <w10:wrap anchorx="page"/>
          </v:shape>
        </w:pict>
      </w:r>
      <w:r>
        <w:pict>
          <v:shape id="_x0000_s1479" type="#_x0000_t75" style="position:absolute;left:0;text-align:left;margin-left:447pt;margin-top:307.25pt;width:80.15pt;height:76.1pt;z-index:-3982;mso-position-horizontal-relative:page">
            <v:imagedata r:id="rId15" o:title=""/>
            <w10:wrap anchorx="page"/>
          </v:shape>
        </w:pict>
      </w:r>
      <w:proofErr w:type="spellStart"/>
      <w:r>
        <w:rPr>
          <w:spacing w:val="-1"/>
          <w:position w:val="-1"/>
          <w:sz w:val="22"/>
          <w:szCs w:val="22"/>
        </w:rPr>
        <w:t>B</w:t>
      </w:r>
      <w:r>
        <w:rPr>
          <w:spacing w:val="-2"/>
          <w:position w:val="-1"/>
          <w:sz w:val="22"/>
          <w:szCs w:val="22"/>
        </w:rPr>
        <w:t>ả</w:t>
      </w:r>
      <w:r>
        <w:rPr>
          <w:spacing w:val="-1"/>
          <w:position w:val="-1"/>
          <w:sz w:val="22"/>
          <w:szCs w:val="22"/>
        </w:rPr>
        <w:t>n</w:t>
      </w:r>
      <w:r>
        <w:rPr>
          <w:position w:val="-1"/>
          <w:sz w:val="22"/>
          <w:szCs w:val="22"/>
        </w:rPr>
        <w:t>g</w:t>
      </w:r>
      <w:proofErr w:type="spellEnd"/>
      <w:r>
        <w:rPr>
          <w:spacing w:val="-8"/>
          <w:position w:val="-1"/>
          <w:sz w:val="22"/>
          <w:szCs w:val="22"/>
        </w:rPr>
        <w:t xml:space="preserve"> </w:t>
      </w:r>
      <w:proofErr w:type="spellStart"/>
      <w:r>
        <w:rPr>
          <w:position w:val="-1"/>
          <w:sz w:val="22"/>
          <w:szCs w:val="22"/>
        </w:rPr>
        <w:t>g</w:t>
      </w:r>
      <w:r>
        <w:rPr>
          <w:spacing w:val="-2"/>
          <w:position w:val="-1"/>
          <w:sz w:val="22"/>
          <w:szCs w:val="22"/>
        </w:rPr>
        <w:t>i</w:t>
      </w:r>
      <w:r>
        <w:rPr>
          <w:position w:val="-1"/>
          <w:sz w:val="22"/>
          <w:szCs w:val="22"/>
        </w:rPr>
        <w:t>á</w:t>
      </w:r>
      <w:proofErr w:type="spellEnd"/>
      <w:r>
        <w:rPr>
          <w:spacing w:val="-3"/>
          <w:position w:val="-1"/>
          <w:sz w:val="22"/>
          <w:szCs w:val="22"/>
        </w:rPr>
        <w:t xml:space="preserve"> </w:t>
      </w:r>
      <w:proofErr w:type="spellStart"/>
      <w:r>
        <w:rPr>
          <w:spacing w:val="1"/>
          <w:position w:val="-1"/>
          <w:sz w:val="22"/>
          <w:szCs w:val="22"/>
        </w:rPr>
        <w:t>đ</w:t>
      </w:r>
      <w:r>
        <w:rPr>
          <w:position w:val="-1"/>
          <w:sz w:val="22"/>
          <w:szCs w:val="22"/>
        </w:rPr>
        <w:t>ư</w:t>
      </w:r>
      <w:r>
        <w:rPr>
          <w:spacing w:val="1"/>
          <w:position w:val="-1"/>
          <w:sz w:val="22"/>
          <w:szCs w:val="22"/>
        </w:rPr>
        <w:t>ợ</w:t>
      </w:r>
      <w:r>
        <w:rPr>
          <w:position w:val="-1"/>
          <w:sz w:val="22"/>
          <w:szCs w:val="22"/>
        </w:rPr>
        <w:t>c</w:t>
      </w:r>
      <w:proofErr w:type="spellEnd"/>
      <w:r>
        <w:rPr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spacing w:val="-2"/>
          <w:position w:val="-1"/>
          <w:sz w:val="22"/>
          <w:szCs w:val="22"/>
        </w:rPr>
        <w:t>á</w:t>
      </w:r>
      <w:r>
        <w:rPr>
          <w:position w:val="-1"/>
          <w:sz w:val="22"/>
          <w:szCs w:val="22"/>
        </w:rPr>
        <w:t>p</w:t>
      </w:r>
      <w:proofErr w:type="spellEnd"/>
      <w:r>
        <w:rPr>
          <w:spacing w:val="-2"/>
          <w:position w:val="-1"/>
          <w:sz w:val="22"/>
          <w:szCs w:val="22"/>
        </w:rPr>
        <w:t xml:space="preserve"> </w:t>
      </w:r>
      <w:proofErr w:type="spellStart"/>
      <w:r>
        <w:rPr>
          <w:spacing w:val="1"/>
          <w:position w:val="-1"/>
          <w:sz w:val="22"/>
          <w:szCs w:val="22"/>
        </w:rPr>
        <w:t>dụn</w:t>
      </w:r>
      <w:r>
        <w:rPr>
          <w:position w:val="-1"/>
          <w:sz w:val="22"/>
          <w:szCs w:val="22"/>
        </w:rPr>
        <w:t>g</w:t>
      </w:r>
      <w:proofErr w:type="spellEnd"/>
      <w:r>
        <w:rPr>
          <w:spacing w:val="-7"/>
          <w:position w:val="-1"/>
          <w:sz w:val="22"/>
          <w:szCs w:val="22"/>
        </w:rPr>
        <w:t xml:space="preserve"> </w:t>
      </w:r>
      <w:proofErr w:type="spellStart"/>
      <w:r>
        <w:rPr>
          <w:position w:val="-1"/>
          <w:sz w:val="22"/>
          <w:szCs w:val="22"/>
        </w:rPr>
        <w:t>từ</w:t>
      </w:r>
      <w:proofErr w:type="spellEnd"/>
      <w:r>
        <w:rPr>
          <w:position w:val="-1"/>
          <w:sz w:val="22"/>
          <w:szCs w:val="22"/>
        </w:rPr>
        <w:t xml:space="preserve"> </w:t>
      </w:r>
      <w:proofErr w:type="spellStart"/>
      <w:r>
        <w:rPr>
          <w:spacing w:val="-2"/>
          <w:position w:val="-1"/>
          <w:sz w:val="22"/>
          <w:szCs w:val="22"/>
        </w:rPr>
        <w:t>ng</w:t>
      </w:r>
      <w:r>
        <w:rPr>
          <w:spacing w:val="-3"/>
          <w:position w:val="-1"/>
          <w:sz w:val="22"/>
          <w:szCs w:val="22"/>
        </w:rPr>
        <w:t>à</w:t>
      </w:r>
      <w:r>
        <w:rPr>
          <w:position w:val="-1"/>
          <w:sz w:val="22"/>
          <w:szCs w:val="22"/>
        </w:rPr>
        <w:t>y</w:t>
      </w:r>
      <w:proofErr w:type="spellEnd"/>
      <w:r>
        <w:rPr>
          <w:spacing w:val="-6"/>
          <w:position w:val="-1"/>
          <w:sz w:val="22"/>
          <w:szCs w:val="22"/>
        </w:rPr>
        <w:t xml:space="preserve"> </w:t>
      </w:r>
      <w:r>
        <w:rPr>
          <w:spacing w:val="-1"/>
          <w:position w:val="-1"/>
          <w:sz w:val="22"/>
          <w:szCs w:val="22"/>
        </w:rPr>
        <w:t>01-03-</w:t>
      </w:r>
      <w:r>
        <w:rPr>
          <w:spacing w:val="-2"/>
          <w:position w:val="-1"/>
          <w:sz w:val="22"/>
          <w:szCs w:val="22"/>
        </w:rPr>
        <w:t>2</w:t>
      </w:r>
      <w:r>
        <w:rPr>
          <w:spacing w:val="-1"/>
          <w:position w:val="-1"/>
          <w:sz w:val="22"/>
          <w:szCs w:val="22"/>
        </w:rPr>
        <w:t>02</w:t>
      </w:r>
      <w:r>
        <w:rPr>
          <w:position w:val="-1"/>
          <w:sz w:val="22"/>
          <w:szCs w:val="22"/>
        </w:rPr>
        <w:t>2</w:t>
      </w:r>
    </w:p>
    <w:p w:rsidR="00C965B2" w:rsidRDefault="00C965B2">
      <w:pPr>
        <w:spacing w:before="7" w:line="40" w:lineRule="exact"/>
        <w:rPr>
          <w:sz w:val="5"/>
          <w:szCs w:val="5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2534"/>
        <w:gridCol w:w="2592"/>
        <w:gridCol w:w="2544"/>
      </w:tblGrid>
      <w:tr w:rsidR="00C965B2">
        <w:trPr>
          <w:trHeight w:hRule="exact" w:val="336"/>
        </w:trPr>
        <w:tc>
          <w:tcPr>
            <w:tcW w:w="2417" w:type="dxa"/>
            <w:tcBorders>
              <w:top w:val="single" w:sz="7" w:space="0" w:color="000000"/>
              <w:left w:val="single" w:sz="7" w:space="0" w:color="000000"/>
              <w:bottom w:val="single" w:sz="11" w:space="0" w:color="8DB4DF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553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PR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5(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0)B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1</w:t>
            </w:r>
          </w:p>
        </w:tc>
        <w:tc>
          <w:tcPr>
            <w:tcW w:w="2534" w:type="dxa"/>
            <w:tcBorders>
              <w:top w:val="single" w:sz="7" w:space="0" w:color="000000"/>
              <w:left w:val="single" w:sz="7" w:space="0" w:color="000000"/>
              <w:bottom w:val="single" w:sz="11" w:space="0" w:color="8DB4DF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612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</w:t>
            </w:r>
            <w:r>
              <w:rPr>
                <w:b/>
                <w:spacing w:val="-2"/>
                <w:sz w:val="21"/>
                <w:szCs w:val="21"/>
              </w:rPr>
              <w:t>R-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5(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0)</w:t>
            </w:r>
            <w:r>
              <w:rPr>
                <w:b/>
                <w:sz w:val="21"/>
                <w:szCs w:val="21"/>
              </w:rPr>
              <w:t>E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1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11" w:space="0" w:color="8DB4DF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563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</w:t>
            </w:r>
            <w:r>
              <w:rPr>
                <w:b/>
                <w:spacing w:val="-2"/>
                <w:sz w:val="21"/>
                <w:szCs w:val="21"/>
              </w:rPr>
              <w:t>R-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5(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0)E</w:t>
            </w:r>
            <w:r>
              <w:rPr>
                <w:b/>
                <w:sz w:val="21"/>
                <w:szCs w:val="21"/>
              </w:rPr>
              <w:t>R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1</w:t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11" w:space="0" w:color="8DB4DF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576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</w:t>
            </w:r>
            <w:r>
              <w:rPr>
                <w:b/>
                <w:spacing w:val="-2"/>
                <w:sz w:val="21"/>
                <w:szCs w:val="21"/>
              </w:rPr>
              <w:t>R-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5(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0)S2</w:t>
            </w:r>
            <w:r>
              <w:rPr>
                <w:b/>
                <w:sz w:val="21"/>
                <w:szCs w:val="21"/>
              </w:rPr>
              <w:t>-1</w:t>
            </w:r>
          </w:p>
        </w:tc>
      </w:tr>
      <w:tr w:rsidR="00C965B2">
        <w:trPr>
          <w:trHeight w:hRule="exact" w:val="482"/>
        </w:trPr>
        <w:tc>
          <w:tcPr>
            <w:tcW w:w="2417" w:type="dxa"/>
            <w:tcBorders>
              <w:top w:val="single" w:sz="11" w:space="0" w:color="8DB4DF"/>
              <w:left w:val="single" w:sz="7" w:space="0" w:color="000000"/>
              <w:bottom w:val="single" w:sz="10" w:space="0" w:color="000000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34"/>
              <w:ind w:left="323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Nút</w:t>
            </w:r>
            <w:proofErr w:type="spellEnd"/>
            <w:r>
              <w:rPr>
                <w:spacing w:val="-18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nhấn</w:t>
            </w:r>
            <w:proofErr w:type="spellEnd"/>
            <w:r>
              <w:rPr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Ø</w:t>
            </w:r>
            <w:r>
              <w:rPr>
                <w:sz w:val="19"/>
                <w:szCs w:val="19"/>
              </w:rPr>
              <w:t>25-Ø30)</w:t>
            </w:r>
          </w:p>
          <w:p w:rsidR="00C965B2" w:rsidRDefault="00A077F6">
            <w:pPr>
              <w:spacing w:before="1"/>
              <w:ind w:left="38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1a+1b</w:t>
            </w:r>
            <w:r>
              <w:rPr>
                <w:spacing w:val="28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(1</w:t>
            </w:r>
            <w:r>
              <w:rPr>
                <w:sz w:val="19"/>
                <w:szCs w:val="19"/>
              </w:rPr>
              <w:t>N</w:t>
            </w:r>
            <w:r>
              <w:rPr>
                <w:spacing w:val="-1"/>
                <w:sz w:val="19"/>
                <w:szCs w:val="19"/>
              </w:rPr>
              <w:t>O+</w:t>
            </w: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N</w:t>
            </w:r>
            <w:r>
              <w:rPr>
                <w:spacing w:val="-2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2534" w:type="dxa"/>
            <w:tcBorders>
              <w:top w:val="single" w:sz="11" w:space="0" w:color="8DB4DF"/>
              <w:left w:val="single" w:sz="7" w:space="0" w:color="000000"/>
              <w:bottom w:val="single" w:sz="10" w:space="0" w:color="000000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34"/>
              <w:ind w:left="66" w:right="200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Nút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nhân</w:t>
            </w:r>
            <w:proofErr w:type="spellEnd"/>
            <w:r>
              <w:rPr>
                <w:spacing w:val="1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khân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1"/>
                <w:w w:val="99"/>
                <w:sz w:val="19"/>
                <w:szCs w:val="19"/>
              </w:rPr>
              <w:t>câp</w:t>
            </w:r>
            <w:proofErr w:type="spellEnd"/>
            <w:r>
              <w:rPr>
                <w:spacing w:val="2"/>
                <w:w w:val="99"/>
                <w:sz w:val="19"/>
                <w:szCs w:val="19"/>
              </w:rPr>
              <w:t>(</w:t>
            </w:r>
            <w:r>
              <w:rPr>
                <w:w w:val="99"/>
                <w:sz w:val="19"/>
                <w:szCs w:val="19"/>
              </w:rPr>
              <w:t>Ø25,30)</w:t>
            </w:r>
          </w:p>
          <w:p w:rsidR="00C965B2" w:rsidRDefault="00A077F6">
            <w:pPr>
              <w:spacing w:before="1"/>
              <w:ind w:left="412" w:right="528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1a+1b</w:t>
            </w:r>
            <w:r>
              <w:rPr>
                <w:spacing w:val="28"/>
                <w:sz w:val="19"/>
                <w:szCs w:val="19"/>
              </w:rPr>
              <w:t xml:space="preserve"> </w:t>
            </w:r>
            <w:r>
              <w:rPr>
                <w:spacing w:val="-1"/>
                <w:w w:val="99"/>
                <w:sz w:val="19"/>
                <w:szCs w:val="19"/>
              </w:rPr>
              <w:t>(1</w:t>
            </w:r>
            <w:r>
              <w:rPr>
                <w:w w:val="99"/>
                <w:sz w:val="19"/>
                <w:szCs w:val="19"/>
              </w:rPr>
              <w:t>N</w:t>
            </w:r>
            <w:r>
              <w:rPr>
                <w:spacing w:val="-1"/>
                <w:w w:val="99"/>
                <w:sz w:val="19"/>
                <w:szCs w:val="19"/>
              </w:rPr>
              <w:t>O+</w:t>
            </w:r>
            <w:r>
              <w:rPr>
                <w:w w:val="99"/>
                <w:sz w:val="19"/>
                <w:szCs w:val="19"/>
              </w:rPr>
              <w:t>1</w:t>
            </w:r>
            <w:r>
              <w:rPr>
                <w:spacing w:val="-1"/>
                <w:w w:val="99"/>
                <w:sz w:val="19"/>
                <w:szCs w:val="19"/>
              </w:rPr>
              <w:t>N</w:t>
            </w:r>
            <w:r>
              <w:rPr>
                <w:spacing w:val="-2"/>
                <w:w w:val="99"/>
                <w:sz w:val="19"/>
                <w:szCs w:val="19"/>
              </w:rPr>
              <w:t>C</w:t>
            </w:r>
            <w:r>
              <w:rPr>
                <w:w w:val="99"/>
                <w:sz w:val="19"/>
                <w:szCs w:val="19"/>
              </w:rPr>
              <w:t>)</w:t>
            </w:r>
          </w:p>
        </w:tc>
        <w:tc>
          <w:tcPr>
            <w:tcW w:w="2592" w:type="dxa"/>
            <w:tcBorders>
              <w:top w:val="single" w:sz="11" w:space="0" w:color="8DB4DF"/>
              <w:left w:val="single" w:sz="7" w:space="0" w:color="000000"/>
              <w:bottom w:val="single" w:sz="10" w:space="0" w:color="000000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34"/>
              <w:ind w:left="28" w:right="258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Nút</w:t>
            </w:r>
            <w:proofErr w:type="spellEnd"/>
            <w:r>
              <w:rPr>
                <w:spacing w:val="-1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nhấn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si</w:t>
            </w:r>
            <w:r>
              <w:rPr>
                <w:spacing w:val="-1"/>
                <w:sz w:val="19"/>
                <w:szCs w:val="19"/>
              </w:rPr>
              <w:t>ê</w:t>
            </w:r>
            <w:r>
              <w:rPr>
                <w:sz w:val="19"/>
                <w:szCs w:val="19"/>
              </w:rPr>
              <w:t>u</w:t>
            </w:r>
            <w:proofErr w:type="spellEnd"/>
            <w:r>
              <w:rPr>
                <w:spacing w:val="2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1"/>
                <w:sz w:val="19"/>
                <w:szCs w:val="19"/>
              </w:rPr>
              <w:t>k</w:t>
            </w:r>
            <w:r>
              <w:rPr>
                <w:sz w:val="19"/>
                <w:szCs w:val="19"/>
              </w:rPr>
              <w:t>hẩn</w:t>
            </w:r>
            <w:proofErr w:type="spellEnd"/>
            <w:r>
              <w:rPr>
                <w:sz w:val="19"/>
                <w:szCs w:val="19"/>
              </w:rPr>
              <w:t xml:space="preserve"> </w:t>
            </w:r>
            <w:r>
              <w:rPr>
                <w:spacing w:val="2"/>
                <w:w w:val="99"/>
                <w:sz w:val="19"/>
                <w:szCs w:val="19"/>
              </w:rPr>
              <w:t>(</w:t>
            </w:r>
            <w:r>
              <w:rPr>
                <w:w w:val="99"/>
                <w:sz w:val="19"/>
                <w:szCs w:val="19"/>
              </w:rPr>
              <w:t>Ø25,30)</w:t>
            </w:r>
          </w:p>
          <w:p w:rsidR="00C965B2" w:rsidRDefault="00A077F6">
            <w:pPr>
              <w:spacing w:before="1"/>
              <w:ind w:left="438" w:right="562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1a+1b</w:t>
            </w:r>
            <w:r>
              <w:rPr>
                <w:spacing w:val="28"/>
                <w:sz w:val="19"/>
                <w:szCs w:val="19"/>
              </w:rPr>
              <w:t xml:space="preserve"> </w:t>
            </w:r>
            <w:r>
              <w:rPr>
                <w:spacing w:val="-1"/>
                <w:w w:val="99"/>
                <w:sz w:val="19"/>
                <w:szCs w:val="19"/>
              </w:rPr>
              <w:t>(1</w:t>
            </w:r>
            <w:r>
              <w:rPr>
                <w:w w:val="99"/>
                <w:sz w:val="19"/>
                <w:szCs w:val="19"/>
              </w:rPr>
              <w:t>N</w:t>
            </w:r>
            <w:r>
              <w:rPr>
                <w:spacing w:val="-1"/>
                <w:w w:val="99"/>
                <w:sz w:val="19"/>
                <w:szCs w:val="19"/>
              </w:rPr>
              <w:t>O+</w:t>
            </w:r>
            <w:r>
              <w:rPr>
                <w:w w:val="99"/>
                <w:sz w:val="19"/>
                <w:szCs w:val="19"/>
              </w:rPr>
              <w:t>1</w:t>
            </w:r>
            <w:r>
              <w:rPr>
                <w:spacing w:val="-1"/>
                <w:w w:val="99"/>
                <w:sz w:val="19"/>
                <w:szCs w:val="19"/>
              </w:rPr>
              <w:t>N</w:t>
            </w:r>
            <w:r>
              <w:rPr>
                <w:spacing w:val="-2"/>
                <w:w w:val="99"/>
                <w:sz w:val="19"/>
                <w:szCs w:val="19"/>
              </w:rPr>
              <w:t>C</w:t>
            </w:r>
            <w:r>
              <w:rPr>
                <w:w w:val="99"/>
                <w:sz w:val="19"/>
                <w:szCs w:val="19"/>
              </w:rPr>
              <w:t>)</w:t>
            </w:r>
          </w:p>
        </w:tc>
        <w:tc>
          <w:tcPr>
            <w:tcW w:w="2544" w:type="dxa"/>
            <w:tcBorders>
              <w:top w:val="single" w:sz="11" w:space="0" w:color="8DB4DF"/>
              <w:left w:val="single" w:sz="7" w:space="0" w:color="000000"/>
              <w:bottom w:val="single" w:sz="8" w:space="0" w:color="000000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41"/>
              <w:ind w:left="609" w:right="701"/>
              <w:jc w:val="center"/>
              <w:rPr>
                <w:sz w:val="19"/>
                <w:szCs w:val="19"/>
              </w:rPr>
            </w:pPr>
            <w:r>
              <w:rPr>
                <w:spacing w:val="-1"/>
                <w:w w:val="99"/>
                <w:sz w:val="19"/>
                <w:szCs w:val="19"/>
              </w:rPr>
              <w:t>P</w:t>
            </w:r>
            <w:r>
              <w:rPr>
                <w:spacing w:val="-2"/>
                <w:w w:val="99"/>
                <w:sz w:val="19"/>
                <w:szCs w:val="19"/>
              </w:rPr>
              <w:t>R</w:t>
            </w:r>
            <w:r>
              <w:rPr>
                <w:spacing w:val="-1"/>
                <w:w w:val="99"/>
                <w:sz w:val="19"/>
                <w:szCs w:val="19"/>
              </w:rPr>
              <w:t>-</w:t>
            </w:r>
            <w:r>
              <w:rPr>
                <w:w w:val="99"/>
                <w:sz w:val="19"/>
                <w:szCs w:val="19"/>
              </w:rPr>
              <w:t>2</w:t>
            </w:r>
            <w:r>
              <w:rPr>
                <w:spacing w:val="-1"/>
                <w:w w:val="99"/>
                <w:sz w:val="19"/>
                <w:szCs w:val="19"/>
              </w:rPr>
              <w:t>5(30)</w:t>
            </w:r>
            <w:r>
              <w:rPr>
                <w:w w:val="99"/>
                <w:sz w:val="19"/>
                <w:szCs w:val="19"/>
              </w:rPr>
              <w:t>S</w:t>
            </w:r>
            <w:r>
              <w:rPr>
                <w:spacing w:val="-1"/>
                <w:w w:val="99"/>
                <w:sz w:val="19"/>
                <w:szCs w:val="19"/>
              </w:rPr>
              <w:t>3-</w:t>
            </w:r>
            <w:r>
              <w:rPr>
                <w:w w:val="99"/>
                <w:sz w:val="19"/>
                <w:szCs w:val="19"/>
              </w:rPr>
              <w:t>1</w:t>
            </w:r>
          </w:p>
          <w:p w:rsidR="00C965B2" w:rsidRDefault="00A077F6">
            <w:pPr>
              <w:spacing w:line="200" w:lineRule="exact"/>
              <w:ind w:left="129" w:right="398"/>
              <w:jc w:val="center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C</w:t>
            </w:r>
            <w:r>
              <w:rPr>
                <w:spacing w:val="-1"/>
                <w:sz w:val="19"/>
                <w:szCs w:val="19"/>
              </w:rPr>
              <w:t>T</w:t>
            </w:r>
            <w:r>
              <w:rPr>
                <w:sz w:val="19"/>
                <w:szCs w:val="19"/>
              </w:rPr>
              <w:t>X</w:t>
            </w:r>
            <w:r>
              <w:rPr>
                <w:spacing w:val="-13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2,3</w:t>
            </w:r>
            <w:r>
              <w:rPr>
                <w:spacing w:val="-7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Vịtr</w:t>
            </w:r>
            <w:r>
              <w:rPr>
                <w:sz w:val="19"/>
                <w:szCs w:val="19"/>
              </w:rPr>
              <w:t>í</w:t>
            </w:r>
            <w:proofErr w:type="spellEnd"/>
            <w:r>
              <w:rPr>
                <w:spacing w:val="-9"/>
                <w:sz w:val="19"/>
                <w:szCs w:val="19"/>
              </w:rPr>
              <w:t xml:space="preserve"> </w:t>
            </w:r>
            <w:r>
              <w:rPr>
                <w:w w:val="99"/>
                <w:sz w:val="19"/>
                <w:szCs w:val="19"/>
              </w:rPr>
              <w:t>(Ø25-Ø30)</w:t>
            </w:r>
          </w:p>
        </w:tc>
      </w:tr>
    </w:tbl>
    <w:p w:rsidR="00C965B2" w:rsidRDefault="00C965B2">
      <w:pPr>
        <w:spacing w:before="10" w:line="100" w:lineRule="exact"/>
        <w:rPr>
          <w:sz w:val="10"/>
          <w:szCs w:val="10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2534"/>
        <w:gridCol w:w="2592"/>
        <w:gridCol w:w="2544"/>
      </w:tblGrid>
      <w:tr w:rsidR="00C965B2">
        <w:trPr>
          <w:trHeight w:hRule="exact" w:val="365"/>
        </w:trPr>
        <w:tc>
          <w:tcPr>
            <w:tcW w:w="24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81"/>
              <w:ind w:left="862" w:right="849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31.10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  <w:tc>
          <w:tcPr>
            <w:tcW w:w="253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77"/>
              <w:ind w:left="924" w:right="904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33.60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  <w:tc>
          <w:tcPr>
            <w:tcW w:w="259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75"/>
              <w:ind w:left="950" w:right="936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39.60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  <w:tc>
          <w:tcPr>
            <w:tcW w:w="254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76"/>
              <w:ind w:left="923" w:right="914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40.60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</w:tr>
      <w:tr w:rsidR="00C965B2">
        <w:trPr>
          <w:trHeight w:hRule="exact" w:val="343"/>
        </w:trPr>
        <w:tc>
          <w:tcPr>
            <w:tcW w:w="2417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270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</w:t>
            </w:r>
            <w:r>
              <w:rPr>
                <w:b/>
                <w:spacing w:val="-2"/>
                <w:sz w:val="21"/>
                <w:szCs w:val="21"/>
              </w:rPr>
              <w:t>R</w:t>
            </w:r>
            <w:r>
              <w:rPr>
                <w:b/>
                <w:spacing w:val="-1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5(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0)L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spacing w:val="-1"/>
                <w:sz w:val="21"/>
                <w:szCs w:val="21"/>
              </w:rPr>
              <w:t>(Ø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>-</w:t>
            </w:r>
          </w:p>
        </w:tc>
        <w:tc>
          <w:tcPr>
            <w:tcW w:w="2534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537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</w:t>
            </w:r>
            <w:r>
              <w:rPr>
                <w:b/>
                <w:spacing w:val="-2"/>
                <w:sz w:val="21"/>
                <w:szCs w:val="21"/>
              </w:rPr>
              <w:t>R-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5(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0)</w:t>
            </w:r>
            <w:r>
              <w:rPr>
                <w:b/>
                <w:sz w:val="21"/>
                <w:szCs w:val="21"/>
              </w:rPr>
              <w:t>L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1"/>
                <w:sz w:val="21"/>
                <w:szCs w:val="21"/>
              </w:rPr>
              <w:t>2N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261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</w:t>
            </w:r>
            <w:r>
              <w:rPr>
                <w:b/>
                <w:spacing w:val="-2"/>
                <w:sz w:val="21"/>
                <w:szCs w:val="21"/>
              </w:rPr>
              <w:t>R-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5(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0)P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1"/>
                <w:sz w:val="21"/>
                <w:szCs w:val="21"/>
              </w:rPr>
              <w:t>2</w:t>
            </w:r>
            <w:r>
              <w:rPr>
                <w:b/>
                <w:sz w:val="21"/>
                <w:szCs w:val="21"/>
              </w:rPr>
              <w:t xml:space="preserve">N </w:t>
            </w:r>
            <w:r>
              <w:rPr>
                <w:b/>
                <w:spacing w:val="-1"/>
                <w:sz w:val="21"/>
                <w:szCs w:val="21"/>
              </w:rPr>
              <w:t>(Ø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>-</w:t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20" w:space="0" w:color="8DB4DF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141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</w:t>
            </w:r>
            <w:r>
              <w:rPr>
                <w:b/>
                <w:spacing w:val="-2"/>
                <w:sz w:val="21"/>
                <w:szCs w:val="21"/>
              </w:rPr>
              <w:t>R-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5(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0)P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(Ø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Ø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</w:t>
            </w:r>
            <w:r>
              <w:rPr>
                <w:b/>
                <w:sz w:val="21"/>
                <w:szCs w:val="21"/>
              </w:rPr>
              <w:t>)</w:t>
            </w:r>
          </w:p>
        </w:tc>
      </w:tr>
      <w:tr w:rsidR="00C965B2">
        <w:trPr>
          <w:trHeight w:hRule="exact" w:val="236"/>
        </w:trPr>
        <w:tc>
          <w:tcPr>
            <w:tcW w:w="2417" w:type="dxa"/>
            <w:tcBorders>
              <w:top w:val="single" w:sz="13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28" w:line="200" w:lineRule="exact"/>
              <w:ind w:left="240"/>
              <w:rPr>
                <w:sz w:val="19"/>
                <w:szCs w:val="19"/>
              </w:rPr>
            </w:pPr>
            <w:r>
              <w:rPr>
                <w:spacing w:val="1"/>
                <w:w w:val="88"/>
                <w:sz w:val="19"/>
                <w:szCs w:val="19"/>
              </w:rPr>
              <w:t>B</w:t>
            </w:r>
            <w:r>
              <w:rPr>
                <w:spacing w:val="2"/>
                <w:w w:val="88"/>
                <w:sz w:val="19"/>
                <w:szCs w:val="19"/>
              </w:rPr>
              <w:t>u</w:t>
            </w:r>
            <w:r>
              <w:rPr>
                <w:spacing w:val="1"/>
                <w:w w:val="88"/>
                <w:sz w:val="19"/>
                <w:szCs w:val="19"/>
              </w:rPr>
              <w:t>t</w:t>
            </w:r>
            <w:r>
              <w:rPr>
                <w:spacing w:val="2"/>
                <w:w w:val="88"/>
                <w:sz w:val="19"/>
                <w:szCs w:val="19"/>
              </w:rPr>
              <w:t>to</w:t>
            </w:r>
            <w:r>
              <w:rPr>
                <w:w w:val="88"/>
                <w:sz w:val="19"/>
                <w:szCs w:val="19"/>
              </w:rPr>
              <w:t>n</w:t>
            </w:r>
            <w:r>
              <w:rPr>
                <w:spacing w:val="-3"/>
                <w:w w:val="88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1"/>
                <w:w w:val="88"/>
                <w:sz w:val="19"/>
                <w:szCs w:val="19"/>
              </w:rPr>
              <w:t>đ</w:t>
            </w:r>
            <w:r>
              <w:rPr>
                <w:spacing w:val="2"/>
                <w:w w:val="88"/>
                <w:sz w:val="19"/>
                <w:szCs w:val="19"/>
              </w:rPr>
              <w:t>è</w:t>
            </w:r>
            <w:r>
              <w:rPr>
                <w:w w:val="88"/>
                <w:sz w:val="19"/>
                <w:szCs w:val="19"/>
              </w:rPr>
              <w:t>n</w:t>
            </w:r>
            <w:proofErr w:type="spellEnd"/>
            <w:r>
              <w:rPr>
                <w:spacing w:val="-6"/>
                <w:w w:val="88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ó</w:t>
            </w:r>
            <w:proofErr w:type="spellEnd"/>
            <w:r>
              <w:rPr>
                <w:sz w:val="19"/>
                <w:szCs w:val="19"/>
              </w:rPr>
              <w:t xml:space="preserve">  </w:t>
            </w:r>
            <w:r>
              <w:rPr>
                <w:spacing w:val="3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2"/>
                <w:w w:val="88"/>
                <w:sz w:val="19"/>
                <w:szCs w:val="19"/>
              </w:rPr>
              <w:t>a</w:t>
            </w:r>
            <w:r>
              <w:rPr>
                <w:spacing w:val="1"/>
                <w:w w:val="88"/>
                <w:sz w:val="19"/>
                <w:szCs w:val="19"/>
              </w:rPr>
              <w:t>n</w:t>
            </w:r>
            <w:r>
              <w:rPr>
                <w:w w:val="88"/>
                <w:sz w:val="19"/>
                <w:szCs w:val="19"/>
              </w:rPr>
              <w:t>g</w:t>
            </w:r>
            <w:proofErr w:type="spellEnd"/>
            <w:r>
              <w:rPr>
                <w:spacing w:val="-7"/>
                <w:w w:val="88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2"/>
                <w:sz w:val="19"/>
                <w:szCs w:val="19"/>
              </w:rPr>
              <w:t>phô</w:t>
            </w:r>
            <w:proofErr w:type="spellEnd"/>
          </w:p>
        </w:tc>
        <w:tc>
          <w:tcPr>
            <w:tcW w:w="2534" w:type="dxa"/>
            <w:tcBorders>
              <w:top w:val="single" w:sz="13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25"/>
              <w:ind w:left="143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B</w:t>
            </w:r>
            <w:r>
              <w:rPr>
                <w:spacing w:val="-1"/>
                <w:sz w:val="19"/>
                <w:szCs w:val="19"/>
              </w:rPr>
              <w:t>ut</w:t>
            </w:r>
            <w:r>
              <w:rPr>
                <w:sz w:val="19"/>
                <w:szCs w:val="19"/>
              </w:rPr>
              <w:t>t</w:t>
            </w:r>
            <w:r>
              <w:rPr>
                <w:spacing w:val="-1"/>
                <w:sz w:val="19"/>
                <w:szCs w:val="19"/>
              </w:rPr>
              <w:t>o</w:t>
            </w:r>
            <w:r>
              <w:rPr>
                <w:sz w:val="19"/>
                <w:szCs w:val="19"/>
              </w:rPr>
              <w:t>n</w:t>
            </w:r>
            <w:r>
              <w:rPr>
                <w:spacing w:val="-12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đèn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trực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tiế</w:t>
            </w:r>
            <w:r>
              <w:rPr>
                <w:sz w:val="19"/>
                <w:szCs w:val="19"/>
              </w:rPr>
              <w:t>p</w:t>
            </w:r>
            <w:proofErr w:type="spellEnd"/>
          </w:p>
        </w:tc>
        <w:tc>
          <w:tcPr>
            <w:tcW w:w="2592" w:type="dxa"/>
            <w:tcBorders>
              <w:top w:val="single" w:sz="13" w:space="0" w:color="000000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25"/>
              <w:ind w:left="27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Đèn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báo</w:t>
            </w:r>
            <w:proofErr w:type="spellEnd"/>
            <w:r>
              <w:rPr>
                <w:spacing w:val="-5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thườ</w:t>
            </w:r>
            <w:r>
              <w:rPr>
                <w:sz w:val="19"/>
                <w:szCs w:val="19"/>
              </w:rPr>
              <w:t>ng</w:t>
            </w:r>
            <w:proofErr w:type="spellEnd"/>
            <w:r>
              <w:rPr>
                <w:spacing w:val="-9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trự</w:t>
            </w:r>
            <w:r>
              <w:rPr>
                <w:sz w:val="19"/>
                <w:szCs w:val="19"/>
              </w:rPr>
              <w:t>c</w:t>
            </w:r>
            <w:proofErr w:type="spellEnd"/>
            <w:r>
              <w:rPr>
                <w:spacing w:val="-8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tiế</w:t>
            </w:r>
            <w:r>
              <w:rPr>
                <w:sz w:val="19"/>
                <w:szCs w:val="19"/>
              </w:rPr>
              <w:t>p</w:t>
            </w:r>
            <w:proofErr w:type="spellEnd"/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Neon</w:t>
            </w:r>
          </w:p>
        </w:tc>
        <w:tc>
          <w:tcPr>
            <w:tcW w:w="2544" w:type="dxa"/>
            <w:tcBorders>
              <w:top w:val="single" w:sz="20" w:space="0" w:color="8DB4DF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6"/>
              <w:ind w:left="141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Đèn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b</w:t>
            </w:r>
            <w:r>
              <w:rPr>
                <w:spacing w:val="-1"/>
                <w:sz w:val="19"/>
                <w:szCs w:val="19"/>
              </w:rPr>
              <w:t>á</w:t>
            </w:r>
            <w:r>
              <w:rPr>
                <w:sz w:val="19"/>
                <w:szCs w:val="19"/>
              </w:rPr>
              <w:t>o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có</w:t>
            </w:r>
            <w:proofErr w:type="spellEnd"/>
            <w:r>
              <w:rPr>
                <w:sz w:val="19"/>
                <w:szCs w:val="19"/>
              </w:rPr>
              <w:t xml:space="preserve">    </w:t>
            </w:r>
            <w:proofErr w:type="spellStart"/>
            <w:r>
              <w:rPr>
                <w:spacing w:val="-1"/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ng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phô</w:t>
            </w:r>
            <w:proofErr w:type="spellEnd"/>
          </w:p>
        </w:tc>
      </w:tr>
      <w:tr w:rsidR="00C965B2">
        <w:trPr>
          <w:trHeight w:hRule="exact" w:val="322"/>
        </w:trPr>
        <w:tc>
          <w:tcPr>
            <w:tcW w:w="2417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line="180" w:lineRule="exact"/>
              <w:ind w:left="527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A</w:t>
            </w:r>
            <w:r>
              <w:rPr>
                <w:spacing w:val="1"/>
                <w:sz w:val="19"/>
                <w:szCs w:val="19"/>
              </w:rPr>
              <w:t>C</w:t>
            </w:r>
            <w:r>
              <w:rPr>
                <w:spacing w:val="2"/>
                <w:sz w:val="19"/>
                <w:szCs w:val="19"/>
              </w:rPr>
              <w:t>22</w:t>
            </w:r>
            <w:r>
              <w:rPr>
                <w:spacing w:val="3"/>
                <w:sz w:val="19"/>
                <w:szCs w:val="19"/>
              </w:rPr>
              <w:t>0</w:t>
            </w:r>
            <w:r>
              <w:rPr>
                <w:spacing w:val="1"/>
                <w:sz w:val="19"/>
                <w:szCs w:val="19"/>
              </w:rPr>
              <w:t>V</w:t>
            </w:r>
            <w:r>
              <w:rPr>
                <w:spacing w:val="2"/>
                <w:sz w:val="19"/>
                <w:szCs w:val="19"/>
              </w:rPr>
              <w:t>,1</w:t>
            </w:r>
            <w:r>
              <w:rPr>
                <w:spacing w:val="3"/>
                <w:sz w:val="19"/>
                <w:szCs w:val="19"/>
              </w:rPr>
              <w:t>a</w:t>
            </w:r>
            <w:r>
              <w:rPr>
                <w:spacing w:val="2"/>
                <w:sz w:val="19"/>
                <w:szCs w:val="19"/>
              </w:rPr>
              <w:t>+1</w:t>
            </w:r>
            <w:r>
              <w:rPr>
                <w:sz w:val="19"/>
                <w:szCs w:val="19"/>
              </w:rPr>
              <w:t>b</w:t>
            </w:r>
          </w:p>
        </w:tc>
        <w:tc>
          <w:tcPr>
            <w:tcW w:w="253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7"/>
              <w:ind w:left="24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Ne</w:t>
            </w:r>
            <w:r>
              <w:rPr>
                <w:sz w:val="19"/>
                <w:szCs w:val="19"/>
              </w:rPr>
              <w:t>on</w:t>
            </w:r>
            <w:r>
              <w:rPr>
                <w:spacing w:val="-9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AC</w:t>
            </w:r>
            <w:r>
              <w:rPr>
                <w:spacing w:val="-8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22</w:t>
            </w:r>
            <w:r>
              <w:rPr>
                <w:sz w:val="19"/>
                <w:szCs w:val="19"/>
              </w:rPr>
              <w:t>0V</w:t>
            </w:r>
          </w:p>
        </w:tc>
        <w:tc>
          <w:tcPr>
            <w:tcW w:w="2592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7"/>
              <w:ind w:left="36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AC</w:t>
            </w:r>
            <w:r>
              <w:rPr>
                <w:spacing w:val="-1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10V</w:t>
            </w:r>
            <w:r>
              <w:rPr>
                <w:sz w:val="19"/>
                <w:szCs w:val="19"/>
              </w:rPr>
              <w:t>,</w:t>
            </w:r>
            <w:r>
              <w:rPr>
                <w:spacing w:val="-1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1"/>
                <w:sz w:val="19"/>
                <w:szCs w:val="19"/>
              </w:rPr>
              <w:t>20</w:t>
            </w:r>
            <w:r>
              <w:rPr>
                <w:sz w:val="19"/>
                <w:szCs w:val="19"/>
              </w:rPr>
              <w:t>V</w:t>
            </w:r>
          </w:p>
        </w:tc>
        <w:tc>
          <w:tcPr>
            <w:tcW w:w="254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line="200" w:lineRule="exact"/>
              <w:ind w:left="4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AC</w:t>
            </w:r>
            <w:r>
              <w:rPr>
                <w:spacing w:val="-10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2</w:t>
            </w:r>
            <w:r>
              <w:rPr>
                <w:spacing w:val="-1"/>
                <w:sz w:val="19"/>
                <w:szCs w:val="19"/>
              </w:rPr>
              <w:t>0</w:t>
            </w:r>
            <w:r>
              <w:rPr>
                <w:sz w:val="19"/>
                <w:szCs w:val="19"/>
              </w:rPr>
              <w:t>V</w:t>
            </w:r>
          </w:p>
        </w:tc>
      </w:tr>
    </w:tbl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before="7" w:line="240" w:lineRule="exact"/>
        <w:rPr>
          <w:sz w:val="24"/>
          <w:szCs w:val="24"/>
        </w:rPr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2534"/>
        <w:gridCol w:w="2592"/>
        <w:gridCol w:w="2544"/>
      </w:tblGrid>
      <w:tr w:rsidR="00C965B2">
        <w:trPr>
          <w:trHeight w:hRule="exact" w:val="394"/>
        </w:trPr>
        <w:tc>
          <w:tcPr>
            <w:tcW w:w="4951" w:type="dxa"/>
            <w:gridSpan w:val="2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76"/>
              <w:ind w:left="896"/>
              <w:rPr>
                <w:sz w:val="19"/>
                <w:szCs w:val="19"/>
              </w:rPr>
            </w:pPr>
            <w:r>
              <w:rPr>
                <w:b/>
                <w:spacing w:val="-1"/>
                <w:sz w:val="19"/>
                <w:szCs w:val="19"/>
              </w:rPr>
              <w:t>68.70</w:t>
            </w:r>
            <w:r>
              <w:rPr>
                <w:b/>
                <w:sz w:val="19"/>
                <w:szCs w:val="19"/>
              </w:rPr>
              <w:t xml:space="preserve">0đ                                           </w:t>
            </w:r>
            <w:r>
              <w:rPr>
                <w:b/>
                <w:spacing w:val="20"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đ</w:t>
            </w:r>
          </w:p>
        </w:tc>
        <w:tc>
          <w:tcPr>
            <w:tcW w:w="259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84"/>
              <w:ind w:left="950" w:right="936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22.30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  <w:tc>
          <w:tcPr>
            <w:tcW w:w="254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75"/>
              <w:ind w:left="923" w:right="913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43.40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</w:tr>
      <w:tr w:rsidR="00C965B2">
        <w:trPr>
          <w:trHeight w:hRule="exact" w:val="343"/>
        </w:trPr>
        <w:tc>
          <w:tcPr>
            <w:tcW w:w="2417" w:type="dxa"/>
            <w:tcBorders>
              <w:top w:val="single" w:sz="7" w:space="0" w:color="000000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753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PGF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F</w:t>
            </w:r>
            <w:r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2534" w:type="dxa"/>
            <w:tcBorders>
              <w:top w:val="single" w:sz="7" w:space="0" w:color="000000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461"/>
              <w:rPr>
                <w:sz w:val="21"/>
                <w:szCs w:val="21"/>
              </w:rPr>
            </w:pPr>
            <w:r>
              <w:rPr>
                <w:b/>
                <w:spacing w:val="1"/>
                <w:sz w:val="21"/>
                <w:szCs w:val="21"/>
              </w:rPr>
              <w:t>P</w:t>
            </w:r>
            <w:r>
              <w:rPr>
                <w:b/>
                <w:sz w:val="21"/>
                <w:szCs w:val="21"/>
              </w:rPr>
              <w:t>G</w:t>
            </w:r>
            <w:r>
              <w:rPr>
                <w:b/>
                <w:spacing w:val="2"/>
                <w:sz w:val="21"/>
                <w:szCs w:val="21"/>
              </w:rPr>
              <w:t>P-B</w:t>
            </w:r>
            <w:r>
              <w:rPr>
                <w:b/>
                <w:sz w:val="21"/>
                <w:szCs w:val="21"/>
              </w:rPr>
              <w:t xml:space="preserve">24 </w:t>
            </w:r>
            <w:r>
              <w:rPr>
                <w:b/>
                <w:spacing w:val="16"/>
                <w:sz w:val="21"/>
                <w:szCs w:val="21"/>
              </w:rPr>
              <w:t xml:space="preserve"> </w:t>
            </w:r>
            <w:r>
              <w:rPr>
                <w:b/>
                <w:spacing w:val="3"/>
                <w:w w:val="104"/>
                <w:sz w:val="21"/>
                <w:szCs w:val="21"/>
              </w:rPr>
              <w:t>(Ø</w:t>
            </w:r>
            <w:r>
              <w:rPr>
                <w:b/>
                <w:spacing w:val="1"/>
                <w:w w:val="104"/>
                <w:sz w:val="21"/>
                <w:szCs w:val="21"/>
              </w:rPr>
              <w:t>22</w:t>
            </w:r>
            <w:r>
              <w:rPr>
                <w:b/>
                <w:w w:val="104"/>
                <w:sz w:val="21"/>
                <w:szCs w:val="21"/>
              </w:rPr>
              <w:t>)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798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PG</w:t>
            </w:r>
            <w:r>
              <w:rPr>
                <w:b/>
                <w:spacing w:val="-2"/>
                <w:sz w:val="21"/>
                <w:szCs w:val="21"/>
              </w:rPr>
              <w:t>S</w:t>
            </w:r>
            <w:r>
              <w:rPr>
                <w:b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S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2</w:t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775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PG</w:t>
            </w:r>
            <w:r>
              <w:rPr>
                <w:b/>
                <w:spacing w:val="-2"/>
                <w:sz w:val="21"/>
                <w:szCs w:val="21"/>
              </w:rPr>
              <w:t>S</w:t>
            </w:r>
            <w:r>
              <w:rPr>
                <w:b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S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2</w:t>
            </w:r>
          </w:p>
        </w:tc>
      </w:tr>
      <w:tr w:rsidR="00C965B2">
        <w:trPr>
          <w:trHeight w:hRule="exact" w:val="437"/>
        </w:trPr>
        <w:tc>
          <w:tcPr>
            <w:tcW w:w="2417" w:type="dxa"/>
            <w:tcBorders>
              <w:top w:val="single" w:sz="1" w:space="0" w:color="DAEBF3"/>
              <w:left w:val="single" w:sz="7" w:space="0" w:color="000000"/>
              <w:bottom w:val="single" w:sz="10" w:space="0" w:color="000000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line="200" w:lineRule="exact"/>
              <w:ind w:left="647" w:right="636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Button</w:t>
            </w:r>
            <w:r>
              <w:rPr>
                <w:spacing w:val="24"/>
                <w:sz w:val="19"/>
                <w:szCs w:val="19"/>
              </w:rPr>
              <w:t xml:space="preserve"> </w:t>
            </w:r>
            <w:r>
              <w:rPr>
                <w:spacing w:val="2"/>
                <w:w w:val="99"/>
                <w:sz w:val="19"/>
                <w:szCs w:val="19"/>
              </w:rPr>
              <w:t>(</w:t>
            </w:r>
            <w:r>
              <w:rPr>
                <w:spacing w:val="1"/>
                <w:w w:val="99"/>
                <w:sz w:val="19"/>
                <w:szCs w:val="19"/>
              </w:rPr>
              <w:t>Ø22</w:t>
            </w:r>
            <w:r>
              <w:rPr>
                <w:w w:val="99"/>
                <w:sz w:val="19"/>
                <w:szCs w:val="19"/>
              </w:rPr>
              <w:t>)</w:t>
            </w:r>
          </w:p>
          <w:p w:rsidR="00C965B2" w:rsidRDefault="00A077F6">
            <w:pPr>
              <w:spacing w:line="200" w:lineRule="exact"/>
              <w:ind w:left="340" w:right="328"/>
              <w:jc w:val="center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1a</w:t>
            </w:r>
            <w:r>
              <w:rPr>
                <w:spacing w:val="-6"/>
                <w:position w:val="-1"/>
                <w:sz w:val="19"/>
                <w:szCs w:val="19"/>
              </w:rPr>
              <w:t xml:space="preserve"> </w:t>
            </w:r>
            <w:r>
              <w:rPr>
                <w:position w:val="-1"/>
                <w:sz w:val="19"/>
                <w:szCs w:val="19"/>
              </w:rPr>
              <w:t>(1NO)</w:t>
            </w:r>
            <w:r>
              <w:rPr>
                <w:spacing w:val="-8"/>
                <w:position w:val="-1"/>
                <w:sz w:val="19"/>
                <w:szCs w:val="19"/>
              </w:rPr>
              <w:t xml:space="preserve"> </w:t>
            </w:r>
            <w:r>
              <w:rPr>
                <w:position w:val="-1"/>
                <w:sz w:val="19"/>
                <w:szCs w:val="19"/>
              </w:rPr>
              <w:t>1</w:t>
            </w:r>
            <w:r>
              <w:rPr>
                <w:spacing w:val="-4"/>
                <w:position w:val="-1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19"/>
                <w:szCs w:val="19"/>
              </w:rPr>
              <w:t>Ti</w:t>
            </w:r>
            <w:r>
              <w:rPr>
                <w:spacing w:val="-1"/>
                <w:position w:val="-1"/>
                <w:sz w:val="19"/>
                <w:szCs w:val="19"/>
              </w:rPr>
              <w:t>ế</w:t>
            </w:r>
            <w:r>
              <w:rPr>
                <w:position w:val="-1"/>
                <w:sz w:val="19"/>
                <w:szCs w:val="19"/>
              </w:rPr>
              <w:t>p</w:t>
            </w:r>
            <w:proofErr w:type="spellEnd"/>
            <w:r>
              <w:rPr>
                <w:spacing w:val="-5"/>
                <w:position w:val="-1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w w:val="99"/>
                <w:position w:val="-1"/>
                <w:sz w:val="19"/>
                <w:szCs w:val="19"/>
              </w:rPr>
              <w:t>đi</w:t>
            </w:r>
            <w:r>
              <w:rPr>
                <w:spacing w:val="1"/>
                <w:position w:val="-1"/>
                <w:sz w:val="19"/>
                <w:szCs w:val="19"/>
              </w:rPr>
              <w:t>ể</w:t>
            </w:r>
            <w:r>
              <w:rPr>
                <w:w w:val="99"/>
                <w:position w:val="-1"/>
                <w:sz w:val="19"/>
                <w:szCs w:val="19"/>
              </w:rPr>
              <w:t>m</w:t>
            </w:r>
            <w:proofErr w:type="spellEnd"/>
          </w:p>
        </w:tc>
        <w:tc>
          <w:tcPr>
            <w:tcW w:w="2534" w:type="dxa"/>
            <w:tcBorders>
              <w:top w:val="single" w:sz="1" w:space="0" w:color="DAEBF3"/>
              <w:left w:val="single" w:sz="7" w:space="0" w:color="000000"/>
              <w:bottom w:val="single" w:sz="10" w:space="0" w:color="000000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9"/>
              <w:ind w:left="237" w:right="512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Đèn</w:t>
            </w:r>
            <w:proofErr w:type="spellEnd"/>
            <w:r>
              <w:rPr>
                <w:spacing w:val="-11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báo</w:t>
            </w:r>
            <w:proofErr w:type="spellEnd"/>
            <w:r>
              <w:rPr>
                <w:spacing w:val="-9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w w:val="99"/>
                <w:sz w:val="19"/>
                <w:szCs w:val="19"/>
              </w:rPr>
              <w:t>trự</w:t>
            </w:r>
            <w:r>
              <w:rPr>
                <w:spacing w:val="-1"/>
                <w:sz w:val="19"/>
                <w:szCs w:val="19"/>
              </w:rPr>
              <w:t>c</w:t>
            </w:r>
            <w:r>
              <w:rPr>
                <w:sz w:val="19"/>
                <w:szCs w:val="19"/>
              </w:rPr>
              <w:t>t</w:t>
            </w:r>
            <w:r>
              <w:rPr>
                <w:spacing w:val="-1"/>
                <w:sz w:val="19"/>
                <w:szCs w:val="19"/>
              </w:rPr>
              <w:t>i</w:t>
            </w:r>
            <w:r>
              <w:rPr>
                <w:sz w:val="19"/>
                <w:szCs w:val="19"/>
              </w:rPr>
              <w:t>ế</w:t>
            </w:r>
            <w:r>
              <w:rPr>
                <w:spacing w:val="-1"/>
                <w:w w:val="99"/>
                <w:sz w:val="19"/>
                <w:szCs w:val="19"/>
              </w:rPr>
              <w:t>p</w:t>
            </w:r>
            <w:proofErr w:type="spellEnd"/>
            <w:r>
              <w:rPr>
                <w:spacing w:val="-1"/>
                <w:w w:val="99"/>
                <w:sz w:val="19"/>
                <w:szCs w:val="19"/>
              </w:rPr>
              <w:t>(Ø22</w:t>
            </w:r>
            <w:r>
              <w:rPr>
                <w:w w:val="99"/>
                <w:sz w:val="19"/>
                <w:szCs w:val="19"/>
              </w:rPr>
              <w:t>)</w:t>
            </w:r>
          </w:p>
          <w:p w:rsidR="00C965B2" w:rsidRDefault="00A077F6">
            <w:pPr>
              <w:spacing w:line="180" w:lineRule="exact"/>
              <w:ind w:left="460" w:right="564"/>
              <w:jc w:val="center"/>
              <w:rPr>
                <w:sz w:val="19"/>
                <w:szCs w:val="19"/>
              </w:rPr>
            </w:pPr>
            <w:r>
              <w:rPr>
                <w:spacing w:val="-1"/>
                <w:w w:val="99"/>
                <w:position w:val="-1"/>
                <w:sz w:val="19"/>
                <w:szCs w:val="19"/>
              </w:rPr>
              <w:t>1</w:t>
            </w:r>
            <w:r>
              <w:rPr>
                <w:spacing w:val="-1"/>
                <w:position w:val="-1"/>
                <w:sz w:val="19"/>
                <w:szCs w:val="19"/>
              </w:rPr>
              <w:t>a</w:t>
            </w:r>
            <w:r>
              <w:rPr>
                <w:w w:val="99"/>
                <w:position w:val="-1"/>
                <w:sz w:val="19"/>
                <w:szCs w:val="19"/>
              </w:rPr>
              <w:t>+</w:t>
            </w:r>
            <w:r>
              <w:rPr>
                <w:spacing w:val="-1"/>
                <w:w w:val="99"/>
                <w:position w:val="-1"/>
                <w:sz w:val="19"/>
                <w:szCs w:val="19"/>
              </w:rPr>
              <w:t>1b(</w:t>
            </w:r>
            <w:r>
              <w:rPr>
                <w:w w:val="99"/>
                <w:position w:val="-1"/>
                <w:sz w:val="19"/>
                <w:szCs w:val="19"/>
              </w:rPr>
              <w:t>1</w:t>
            </w:r>
            <w:r>
              <w:rPr>
                <w:spacing w:val="-1"/>
                <w:w w:val="99"/>
                <w:position w:val="-1"/>
                <w:sz w:val="19"/>
                <w:szCs w:val="19"/>
              </w:rPr>
              <w:t>N</w:t>
            </w:r>
            <w:r>
              <w:rPr>
                <w:w w:val="99"/>
                <w:position w:val="-1"/>
                <w:sz w:val="19"/>
                <w:szCs w:val="19"/>
              </w:rPr>
              <w:t>O</w:t>
            </w:r>
            <w:r>
              <w:rPr>
                <w:spacing w:val="-2"/>
                <w:w w:val="99"/>
                <w:position w:val="-1"/>
                <w:sz w:val="19"/>
                <w:szCs w:val="19"/>
              </w:rPr>
              <w:t>+</w:t>
            </w:r>
            <w:r>
              <w:rPr>
                <w:w w:val="99"/>
                <w:position w:val="-1"/>
                <w:sz w:val="19"/>
                <w:szCs w:val="19"/>
              </w:rPr>
              <w:t>1</w:t>
            </w:r>
            <w:r>
              <w:rPr>
                <w:spacing w:val="-1"/>
                <w:w w:val="99"/>
                <w:position w:val="-1"/>
                <w:sz w:val="19"/>
                <w:szCs w:val="19"/>
              </w:rPr>
              <w:t>N</w:t>
            </w:r>
            <w:r>
              <w:rPr>
                <w:spacing w:val="-2"/>
                <w:w w:val="99"/>
                <w:position w:val="-1"/>
                <w:sz w:val="19"/>
                <w:szCs w:val="19"/>
              </w:rPr>
              <w:t>C</w:t>
            </w:r>
            <w:r>
              <w:rPr>
                <w:w w:val="99"/>
                <w:position w:val="-1"/>
                <w:sz w:val="19"/>
                <w:szCs w:val="19"/>
              </w:rPr>
              <w:t>)</w:t>
            </w:r>
          </w:p>
        </w:tc>
        <w:tc>
          <w:tcPr>
            <w:tcW w:w="2592" w:type="dxa"/>
            <w:tcBorders>
              <w:top w:val="single" w:sz="1" w:space="0" w:color="DAEBF3"/>
              <w:left w:val="single" w:sz="7" w:space="0" w:color="000000"/>
              <w:bottom w:val="single" w:sz="10" w:space="0" w:color="000000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line="200" w:lineRule="exact"/>
              <w:ind w:left="78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CTX</w:t>
            </w:r>
            <w:r>
              <w:rPr>
                <w:spacing w:val="26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Ø22</w:t>
            </w:r>
            <w:r>
              <w:rPr>
                <w:sz w:val="19"/>
                <w:szCs w:val="19"/>
              </w:rPr>
              <w:t>)</w:t>
            </w:r>
          </w:p>
          <w:p w:rsidR="00C965B2" w:rsidRDefault="00A077F6">
            <w:pPr>
              <w:spacing w:line="200" w:lineRule="exact"/>
              <w:ind w:left="690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2Vị</w:t>
            </w:r>
            <w:r>
              <w:rPr>
                <w:spacing w:val="-5"/>
                <w:position w:val="-1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19"/>
                <w:szCs w:val="19"/>
              </w:rPr>
              <w:t>tr</w:t>
            </w:r>
            <w:r>
              <w:rPr>
                <w:position w:val="-1"/>
                <w:sz w:val="19"/>
                <w:szCs w:val="19"/>
              </w:rPr>
              <w:t>í</w:t>
            </w:r>
            <w:proofErr w:type="spellEnd"/>
            <w:r>
              <w:rPr>
                <w:spacing w:val="-5"/>
                <w:position w:val="-1"/>
                <w:sz w:val="19"/>
                <w:szCs w:val="19"/>
              </w:rPr>
              <w:t xml:space="preserve"> </w:t>
            </w:r>
            <w:r>
              <w:rPr>
                <w:position w:val="-1"/>
                <w:sz w:val="19"/>
                <w:szCs w:val="19"/>
              </w:rPr>
              <w:t>,</w:t>
            </w:r>
            <w:r>
              <w:rPr>
                <w:spacing w:val="-3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-1"/>
                <w:position w:val="-1"/>
                <w:sz w:val="19"/>
                <w:szCs w:val="19"/>
              </w:rPr>
              <w:t>1a+</w:t>
            </w:r>
            <w:r>
              <w:rPr>
                <w:position w:val="-1"/>
                <w:sz w:val="19"/>
                <w:szCs w:val="19"/>
              </w:rPr>
              <w:t>1b</w:t>
            </w:r>
          </w:p>
        </w:tc>
        <w:tc>
          <w:tcPr>
            <w:tcW w:w="2544" w:type="dxa"/>
            <w:tcBorders>
              <w:top w:val="single" w:sz="1" w:space="0" w:color="DAEBF3"/>
              <w:left w:val="single" w:sz="7" w:space="0" w:color="000000"/>
              <w:bottom w:val="single" w:sz="10" w:space="0" w:color="000000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line="200" w:lineRule="exact"/>
              <w:ind w:left="76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CTX</w:t>
            </w:r>
            <w:r>
              <w:rPr>
                <w:spacing w:val="26"/>
                <w:sz w:val="19"/>
                <w:szCs w:val="19"/>
              </w:rPr>
              <w:t xml:space="preserve"> </w:t>
            </w:r>
            <w:r>
              <w:rPr>
                <w:spacing w:val="2"/>
                <w:sz w:val="19"/>
                <w:szCs w:val="19"/>
              </w:rPr>
              <w:t>(</w:t>
            </w:r>
            <w:r>
              <w:rPr>
                <w:spacing w:val="1"/>
                <w:sz w:val="19"/>
                <w:szCs w:val="19"/>
              </w:rPr>
              <w:t>Ø22</w:t>
            </w:r>
            <w:r>
              <w:rPr>
                <w:sz w:val="19"/>
                <w:szCs w:val="19"/>
              </w:rPr>
              <w:t>)</w:t>
            </w:r>
          </w:p>
          <w:p w:rsidR="00C965B2" w:rsidRDefault="00A077F6">
            <w:pPr>
              <w:spacing w:line="200" w:lineRule="exact"/>
              <w:ind w:left="667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3Vị</w:t>
            </w:r>
            <w:r>
              <w:rPr>
                <w:spacing w:val="-5"/>
                <w:position w:val="-1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19"/>
                <w:szCs w:val="19"/>
              </w:rPr>
              <w:t>tr</w:t>
            </w:r>
            <w:r>
              <w:rPr>
                <w:position w:val="-1"/>
                <w:sz w:val="19"/>
                <w:szCs w:val="19"/>
              </w:rPr>
              <w:t>í</w:t>
            </w:r>
            <w:proofErr w:type="spellEnd"/>
            <w:r>
              <w:rPr>
                <w:spacing w:val="-5"/>
                <w:position w:val="-1"/>
                <w:sz w:val="19"/>
                <w:szCs w:val="19"/>
              </w:rPr>
              <w:t xml:space="preserve"> </w:t>
            </w:r>
            <w:r>
              <w:rPr>
                <w:position w:val="-1"/>
                <w:sz w:val="19"/>
                <w:szCs w:val="19"/>
              </w:rPr>
              <w:t>,</w:t>
            </w:r>
            <w:r>
              <w:rPr>
                <w:spacing w:val="-3"/>
                <w:position w:val="-1"/>
                <w:sz w:val="19"/>
                <w:szCs w:val="19"/>
              </w:rPr>
              <w:t xml:space="preserve"> </w:t>
            </w:r>
            <w:r>
              <w:rPr>
                <w:spacing w:val="-1"/>
                <w:position w:val="-1"/>
                <w:sz w:val="19"/>
                <w:szCs w:val="19"/>
              </w:rPr>
              <w:t>1a+</w:t>
            </w:r>
            <w:r>
              <w:rPr>
                <w:position w:val="-1"/>
                <w:sz w:val="19"/>
                <w:szCs w:val="19"/>
              </w:rPr>
              <w:t>1b</w:t>
            </w:r>
          </w:p>
        </w:tc>
      </w:tr>
    </w:tbl>
    <w:p w:rsidR="00C965B2" w:rsidRDefault="00C965B2">
      <w:pPr>
        <w:spacing w:before="1" w:line="180" w:lineRule="exact"/>
        <w:rPr>
          <w:sz w:val="19"/>
          <w:szCs w:val="19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1"/>
        <w:gridCol w:w="2690"/>
        <w:gridCol w:w="2592"/>
        <w:gridCol w:w="2544"/>
      </w:tblGrid>
      <w:tr w:rsidR="00C965B2">
        <w:trPr>
          <w:trHeight w:hRule="exact" w:val="373"/>
        </w:trPr>
        <w:tc>
          <w:tcPr>
            <w:tcW w:w="2261" w:type="dxa"/>
            <w:tcBorders>
              <w:top w:val="nil"/>
              <w:left w:val="single" w:sz="7" w:space="0" w:color="000000"/>
              <w:bottom w:val="nil"/>
              <w:right w:val="nil"/>
            </w:tcBorders>
          </w:tcPr>
          <w:p w:rsidR="00C965B2" w:rsidRDefault="00A077F6">
            <w:pPr>
              <w:spacing w:before="75"/>
              <w:ind w:left="893"/>
              <w:rPr>
                <w:sz w:val="19"/>
                <w:szCs w:val="19"/>
              </w:rPr>
            </w:pPr>
            <w:r>
              <w:rPr>
                <w:b/>
                <w:sz w:val="19"/>
                <w:szCs w:val="19"/>
              </w:rPr>
              <w:t>31.400đ</w:t>
            </w:r>
          </w:p>
        </w:tc>
        <w:tc>
          <w:tcPr>
            <w:tcW w:w="269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C965B2" w:rsidRDefault="00C965B2">
            <w:pPr>
              <w:spacing w:line="100" w:lineRule="exact"/>
              <w:rPr>
                <w:sz w:val="10"/>
                <w:szCs w:val="10"/>
              </w:rPr>
            </w:pPr>
          </w:p>
          <w:p w:rsidR="00C965B2" w:rsidRDefault="00A077F6">
            <w:pPr>
              <w:ind w:left="1086" w:right="900"/>
              <w:jc w:val="center"/>
              <w:rPr>
                <w:sz w:val="19"/>
                <w:szCs w:val="19"/>
              </w:rPr>
            </w:pPr>
            <w:r>
              <w:rPr>
                <w:b/>
                <w:w w:val="99"/>
                <w:sz w:val="19"/>
                <w:szCs w:val="19"/>
              </w:rPr>
              <w:t>39</w:t>
            </w:r>
            <w:r>
              <w:rPr>
                <w:b/>
                <w:spacing w:val="1"/>
                <w:w w:val="99"/>
                <w:sz w:val="19"/>
                <w:szCs w:val="19"/>
              </w:rPr>
              <w:t>.</w:t>
            </w:r>
            <w:r>
              <w:rPr>
                <w:b/>
                <w:w w:val="99"/>
                <w:sz w:val="19"/>
                <w:szCs w:val="19"/>
              </w:rPr>
              <w:t>200đ</w:t>
            </w:r>
          </w:p>
        </w:tc>
        <w:tc>
          <w:tcPr>
            <w:tcW w:w="2592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C965B2">
            <w:pPr>
              <w:spacing w:before="6" w:line="120" w:lineRule="exact"/>
              <w:rPr>
                <w:sz w:val="12"/>
                <w:szCs w:val="12"/>
              </w:rPr>
            </w:pPr>
          </w:p>
          <w:p w:rsidR="00C965B2" w:rsidRDefault="00A077F6">
            <w:pPr>
              <w:ind w:left="924" w:right="957"/>
              <w:jc w:val="center"/>
              <w:rPr>
                <w:sz w:val="19"/>
                <w:szCs w:val="19"/>
              </w:rPr>
            </w:pPr>
            <w:r>
              <w:rPr>
                <w:b/>
                <w:w w:val="99"/>
                <w:sz w:val="19"/>
                <w:szCs w:val="19"/>
              </w:rPr>
              <w:t>47</w:t>
            </w:r>
            <w:r>
              <w:rPr>
                <w:b/>
                <w:spacing w:val="1"/>
                <w:w w:val="99"/>
                <w:sz w:val="19"/>
                <w:szCs w:val="19"/>
              </w:rPr>
              <w:t>.</w:t>
            </w:r>
            <w:r>
              <w:rPr>
                <w:b/>
                <w:w w:val="99"/>
                <w:sz w:val="19"/>
                <w:szCs w:val="19"/>
              </w:rPr>
              <w:t>900đ</w:t>
            </w:r>
          </w:p>
        </w:tc>
        <w:tc>
          <w:tcPr>
            <w:tcW w:w="2544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C965B2">
            <w:pPr>
              <w:spacing w:before="1" w:line="100" w:lineRule="exact"/>
              <w:rPr>
                <w:sz w:val="11"/>
                <w:szCs w:val="11"/>
              </w:rPr>
            </w:pPr>
          </w:p>
          <w:p w:rsidR="00C965B2" w:rsidRDefault="00A077F6">
            <w:pPr>
              <w:ind w:left="968" w:right="856"/>
              <w:jc w:val="center"/>
              <w:rPr>
                <w:sz w:val="19"/>
                <w:szCs w:val="19"/>
              </w:rPr>
            </w:pPr>
            <w:r>
              <w:rPr>
                <w:b/>
                <w:w w:val="99"/>
                <w:sz w:val="19"/>
                <w:szCs w:val="19"/>
              </w:rPr>
              <w:t>47</w:t>
            </w:r>
            <w:r>
              <w:rPr>
                <w:b/>
                <w:spacing w:val="1"/>
                <w:w w:val="99"/>
                <w:sz w:val="19"/>
                <w:szCs w:val="19"/>
              </w:rPr>
              <w:t>.</w:t>
            </w:r>
            <w:r>
              <w:rPr>
                <w:b/>
                <w:w w:val="99"/>
                <w:sz w:val="19"/>
                <w:szCs w:val="19"/>
              </w:rPr>
              <w:t>900đ</w:t>
            </w:r>
          </w:p>
        </w:tc>
      </w:tr>
      <w:tr w:rsidR="00C965B2">
        <w:trPr>
          <w:trHeight w:hRule="exact" w:val="341"/>
        </w:trPr>
        <w:tc>
          <w:tcPr>
            <w:tcW w:w="2261" w:type="dxa"/>
            <w:tcBorders>
              <w:top w:val="nil"/>
              <w:left w:val="single" w:sz="7" w:space="0" w:color="000000"/>
              <w:bottom w:val="single" w:sz="1" w:space="0" w:color="DAEBF3"/>
              <w:right w:val="nil"/>
            </w:tcBorders>
            <w:shd w:val="clear" w:color="auto" w:fill="8DB4DF"/>
          </w:tcPr>
          <w:p w:rsidR="00C965B2" w:rsidRDefault="00A077F6">
            <w:pPr>
              <w:spacing w:line="220" w:lineRule="exact"/>
              <w:ind w:left="686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PGE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4</w:t>
            </w:r>
            <w:r>
              <w:rPr>
                <w:b/>
                <w:spacing w:val="-1"/>
                <w:sz w:val="21"/>
                <w:szCs w:val="21"/>
              </w:rPr>
              <w:t>B</w:t>
            </w:r>
            <w:r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2690" w:type="dxa"/>
            <w:tcBorders>
              <w:top w:val="nil"/>
              <w:left w:val="nil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20" w:lineRule="exact"/>
              <w:ind w:left="909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PGE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4</w:t>
            </w:r>
            <w:r>
              <w:rPr>
                <w:b/>
                <w:spacing w:val="-2"/>
                <w:sz w:val="21"/>
                <w:szCs w:val="21"/>
              </w:rPr>
              <w:t>R</w:t>
            </w:r>
            <w:r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2592" w:type="dxa"/>
            <w:tcBorders>
              <w:top w:val="nil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20" w:lineRule="exact"/>
              <w:ind w:left="431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PG</w:t>
            </w:r>
            <w:r>
              <w:rPr>
                <w:b/>
                <w:spacing w:val="1"/>
                <w:sz w:val="21"/>
                <w:szCs w:val="21"/>
              </w:rPr>
              <w:t>X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G</w:t>
            </w:r>
            <w:r>
              <w:rPr>
                <w:b/>
                <w:sz w:val="21"/>
                <w:szCs w:val="21"/>
              </w:rPr>
              <w:t>1</w:t>
            </w:r>
            <w:r>
              <w:rPr>
                <w:b/>
                <w:spacing w:val="-1"/>
                <w:sz w:val="21"/>
                <w:szCs w:val="21"/>
              </w:rPr>
              <w:t>2</w:t>
            </w:r>
            <w:r>
              <w:rPr>
                <w:b/>
                <w:spacing w:val="-2"/>
                <w:sz w:val="21"/>
                <w:szCs w:val="21"/>
              </w:rPr>
              <w:t>A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 xml:space="preserve"> (</w:t>
            </w:r>
            <w:r>
              <w:rPr>
                <w:b/>
                <w:sz w:val="21"/>
                <w:szCs w:val="21"/>
              </w:rPr>
              <w:t>A</w:t>
            </w:r>
            <w:r>
              <w:rPr>
                <w:b/>
                <w:spacing w:val="-2"/>
                <w:sz w:val="21"/>
                <w:szCs w:val="21"/>
              </w:rPr>
              <w:t>C</w:t>
            </w:r>
            <w:r>
              <w:rPr>
                <w:b/>
                <w:sz w:val="21"/>
                <w:szCs w:val="21"/>
              </w:rPr>
              <w:t>)</w:t>
            </w:r>
          </w:p>
        </w:tc>
        <w:tc>
          <w:tcPr>
            <w:tcW w:w="2544" w:type="dxa"/>
            <w:tcBorders>
              <w:top w:val="nil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20" w:lineRule="exact"/>
              <w:ind w:left="605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PGP</w:t>
            </w:r>
            <w:r>
              <w:rPr>
                <w:b/>
                <w:spacing w:val="-2"/>
                <w:sz w:val="21"/>
                <w:szCs w:val="21"/>
              </w:rPr>
              <w:t>-A</w:t>
            </w:r>
            <w:r>
              <w:rPr>
                <w:b/>
                <w:sz w:val="21"/>
                <w:szCs w:val="21"/>
              </w:rPr>
              <w:t xml:space="preserve">2 </w:t>
            </w:r>
            <w:r>
              <w:rPr>
                <w:b/>
                <w:spacing w:val="-1"/>
                <w:sz w:val="21"/>
                <w:szCs w:val="21"/>
              </w:rPr>
              <w:t>(</w:t>
            </w:r>
            <w:r>
              <w:rPr>
                <w:b/>
                <w:spacing w:val="-2"/>
                <w:sz w:val="21"/>
                <w:szCs w:val="21"/>
              </w:rPr>
              <w:t>A</w:t>
            </w:r>
            <w:r>
              <w:rPr>
                <w:b/>
                <w:spacing w:val="-3"/>
                <w:sz w:val="21"/>
                <w:szCs w:val="21"/>
              </w:rPr>
              <w:t>C</w:t>
            </w:r>
            <w:r>
              <w:rPr>
                <w:b/>
                <w:sz w:val="21"/>
                <w:szCs w:val="21"/>
              </w:rPr>
              <w:t>)</w:t>
            </w:r>
          </w:p>
        </w:tc>
      </w:tr>
      <w:tr w:rsidR="00C965B2">
        <w:trPr>
          <w:trHeight w:hRule="exact" w:val="581"/>
        </w:trPr>
        <w:tc>
          <w:tcPr>
            <w:tcW w:w="2261" w:type="dxa"/>
            <w:tcBorders>
              <w:top w:val="single" w:sz="1" w:space="0" w:color="DAEBF3"/>
              <w:left w:val="single" w:sz="7" w:space="0" w:color="000000"/>
              <w:bottom w:val="nil"/>
              <w:right w:val="nil"/>
            </w:tcBorders>
            <w:shd w:val="clear" w:color="auto" w:fill="DAEBF3"/>
          </w:tcPr>
          <w:p w:rsidR="00C965B2" w:rsidRDefault="00A077F6">
            <w:pPr>
              <w:ind w:left="142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Nút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nhấ</w:t>
            </w:r>
            <w:r>
              <w:rPr>
                <w:sz w:val="19"/>
                <w:szCs w:val="19"/>
              </w:rPr>
              <w:t>n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k</w:t>
            </w:r>
            <w:r>
              <w:rPr>
                <w:spacing w:val="-1"/>
                <w:sz w:val="19"/>
                <w:szCs w:val="19"/>
              </w:rPr>
              <w:t>h</w:t>
            </w:r>
            <w:r>
              <w:rPr>
                <w:sz w:val="19"/>
                <w:szCs w:val="19"/>
              </w:rPr>
              <w:t>ẩn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cấ</w:t>
            </w:r>
            <w:r>
              <w:rPr>
                <w:sz w:val="19"/>
                <w:szCs w:val="19"/>
              </w:rPr>
              <w:t>p</w:t>
            </w:r>
            <w:proofErr w:type="spellEnd"/>
            <w:r>
              <w:rPr>
                <w:spacing w:val="-5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Ø22)</w:t>
            </w:r>
          </w:p>
          <w:p w:rsidR="00C965B2" w:rsidRDefault="00A077F6">
            <w:pPr>
              <w:spacing w:before="42"/>
              <w:ind w:left="19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1a</w:t>
            </w:r>
            <w:r>
              <w:rPr>
                <w:sz w:val="19"/>
                <w:szCs w:val="19"/>
              </w:rPr>
              <w:t>+</w:t>
            </w:r>
            <w:r>
              <w:rPr>
                <w:spacing w:val="-1"/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b</w:t>
            </w:r>
            <w:r>
              <w:rPr>
                <w:spacing w:val="-8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1</w:t>
            </w:r>
            <w:r>
              <w:rPr>
                <w:spacing w:val="-1"/>
                <w:sz w:val="19"/>
                <w:szCs w:val="19"/>
              </w:rPr>
              <w:t>N</w:t>
            </w:r>
            <w:r>
              <w:rPr>
                <w:sz w:val="19"/>
                <w:szCs w:val="19"/>
              </w:rPr>
              <w:t>O</w:t>
            </w:r>
            <w:r>
              <w:rPr>
                <w:spacing w:val="-10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+</w:t>
            </w:r>
            <w:r>
              <w:rPr>
                <w:spacing w:val="-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1NC</w:t>
            </w:r>
            <w:r>
              <w:rPr>
                <w:spacing w:val="-8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)</w:t>
            </w:r>
          </w:p>
        </w:tc>
        <w:tc>
          <w:tcPr>
            <w:tcW w:w="2690" w:type="dxa"/>
            <w:tcBorders>
              <w:top w:val="single" w:sz="1" w:space="0" w:color="DAEBF3"/>
              <w:left w:val="nil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ind w:left="165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Nút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n</w:t>
            </w:r>
            <w:r>
              <w:rPr>
                <w:sz w:val="19"/>
                <w:szCs w:val="19"/>
              </w:rPr>
              <w:t>h</w:t>
            </w:r>
            <w:r>
              <w:rPr>
                <w:spacing w:val="-1"/>
                <w:sz w:val="19"/>
                <w:szCs w:val="19"/>
              </w:rPr>
              <w:t>ấ</w:t>
            </w:r>
            <w:r>
              <w:rPr>
                <w:sz w:val="19"/>
                <w:szCs w:val="19"/>
              </w:rPr>
              <w:t>n</w:t>
            </w:r>
            <w:proofErr w:type="spellEnd"/>
            <w:r>
              <w:rPr>
                <w:spacing w:val="-5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k</w:t>
            </w:r>
            <w:r>
              <w:rPr>
                <w:sz w:val="19"/>
                <w:szCs w:val="19"/>
              </w:rPr>
              <w:t>h</w:t>
            </w:r>
            <w:r>
              <w:rPr>
                <w:spacing w:val="-1"/>
                <w:sz w:val="19"/>
                <w:szCs w:val="19"/>
              </w:rPr>
              <w:t>ẩ</w:t>
            </w:r>
            <w:r>
              <w:rPr>
                <w:sz w:val="19"/>
                <w:szCs w:val="19"/>
              </w:rPr>
              <w:t>n</w:t>
            </w:r>
            <w:proofErr w:type="spellEnd"/>
            <w:r>
              <w:rPr>
                <w:spacing w:val="-5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cấ</w:t>
            </w:r>
            <w:r>
              <w:rPr>
                <w:sz w:val="19"/>
                <w:szCs w:val="19"/>
              </w:rPr>
              <w:t>p</w:t>
            </w:r>
            <w:proofErr w:type="spellEnd"/>
            <w:r>
              <w:rPr>
                <w:spacing w:val="41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(</w:t>
            </w:r>
            <w:r>
              <w:rPr>
                <w:spacing w:val="-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Ø22</w:t>
            </w:r>
            <w:r>
              <w:rPr>
                <w:spacing w:val="-4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)</w:t>
            </w:r>
          </w:p>
          <w:p w:rsidR="00C965B2" w:rsidRDefault="00A077F6">
            <w:pPr>
              <w:spacing w:before="42"/>
              <w:ind w:left="16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1a</w:t>
            </w:r>
            <w:r>
              <w:rPr>
                <w:sz w:val="19"/>
                <w:szCs w:val="19"/>
              </w:rPr>
              <w:t>+</w:t>
            </w:r>
            <w:r>
              <w:rPr>
                <w:spacing w:val="-1"/>
                <w:sz w:val="19"/>
                <w:szCs w:val="19"/>
              </w:rPr>
              <w:t>1b(</w:t>
            </w:r>
            <w:proofErr w:type="spellStart"/>
            <w:r>
              <w:rPr>
                <w:spacing w:val="-1"/>
                <w:sz w:val="19"/>
                <w:szCs w:val="19"/>
              </w:rPr>
              <w:t>S</w:t>
            </w:r>
            <w:r>
              <w:rPr>
                <w:sz w:val="19"/>
                <w:szCs w:val="19"/>
              </w:rPr>
              <w:t>i</w:t>
            </w:r>
            <w:r>
              <w:rPr>
                <w:spacing w:val="-1"/>
                <w:sz w:val="19"/>
                <w:szCs w:val="19"/>
              </w:rPr>
              <w:t>ê</w:t>
            </w:r>
            <w:r>
              <w:rPr>
                <w:sz w:val="19"/>
                <w:szCs w:val="19"/>
              </w:rPr>
              <w:t>u</w:t>
            </w:r>
            <w:proofErr w:type="spellEnd"/>
            <w:r>
              <w:rPr>
                <w:spacing w:val="-16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k</w:t>
            </w:r>
            <w:r>
              <w:rPr>
                <w:sz w:val="19"/>
                <w:szCs w:val="19"/>
              </w:rPr>
              <w:t>hẩn</w:t>
            </w:r>
            <w:proofErr w:type="spellEnd"/>
            <w:r>
              <w:rPr>
                <w:spacing w:val="-10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nhấ</w:t>
            </w:r>
            <w:r>
              <w:rPr>
                <w:sz w:val="19"/>
                <w:szCs w:val="19"/>
              </w:rPr>
              <w:t>n</w:t>
            </w:r>
            <w:proofErr w:type="spellEnd"/>
            <w:r>
              <w:rPr>
                <w:spacing w:val="-12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d</w:t>
            </w:r>
            <w:r>
              <w:rPr>
                <w:spacing w:val="1"/>
                <w:sz w:val="19"/>
                <w:szCs w:val="19"/>
              </w:rPr>
              <w:t>í</w:t>
            </w:r>
            <w:r>
              <w:rPr>
                <w:sz w:val="19"/>
                <w:szCs w:val="19"/>
              </w:rPr>
              <w:t>nh</w:t>
            </w:r>
            <w:proofErr w:type="spellEnd"/>
            <w:r>
              <w:rPr>
                <w:sz w:val="19"/>
                <w:szCs w:val="19"/>
              </w:rPr>
              <w:t>)</w:t>
            </w:r>
          </w:p>
        </w:tc>
        <w:tc>
          <w:tcPr>
            <w:tcW w:w="2592" w:type="dxa"/>
            <w:tcBorders>
              <w:top w:val="single" w:sz="1" w:space="0" w:color="DAEBF3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2" w:line="288" w:lineRule="auto"/>
              <w:ind w:left="93" w:right="15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Button</w:t>
            </w:r>
            <w:r>
              <w:rPr>
                <w:spacing w:val="-11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đèn</w:t>
            </w:r>
            <w:proofErr w:type="spellEnd"/>
            <w:r>
              <w:rPr>
                <w:spacing w:val="-10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có</w:t>
            </w:r>
            <w:proofErr w:type="spellEnd"/>
            <w:r>
              <w:rPr>
                <w:sz w:val="19"/>
                <w:szCs w:val="19"/>
              </w:rPr>
              <w:t xml:space="preserve">    </w:t>
            </w:r>
            <w:proofErr w:type="spellStart"/>
            <w:r>
              <w:rPr>
                <w:sz w:val="19"/>
                <w:szCs w:val="19"/>
              </w:rPr>
              <w:t>ang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phô</w:t>
            </w:r>
            <w:proofErr w:type="spellEnd"/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Ø</w:t>
            </w:r>
            <w:r>
              <w:rPr>
                <w:spacing w:val="-1"/>
                <w:sz w:val="19"/>
                <w:szCs w:val="19"/>
              </w:rPr>
              <w:t>22</w:t>
            </w:r>
            <w:r>
              <w:rPr>
                <w:sz w:val="19"/>
                <w:szCs w:val="19"/>
              </w:rPr>
              <w:t xml:space="preserve">) </w:t>
            </w:r>
            <w:r>
              <w:rPr>
                <w:w w:val="99"/>
                <w:sz w:val="19"/>
                <w:szCs w:val="19"/>
              </w:rPr>
              <w:t>AC220V,</w:t>
            </w:r>
            <w:r>
              <w:rPr>
                <w:spacing w:val="-13"/>
                <w:w w:val="99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1</w:t>
            </w:r>
            <w:r>
              <w:rPr>
                <w:sz w:val="19"/>
                <w:szCs w:val="19"/>
              </w:rPr>
              <w:t>a</w:t>
            </w:r>
            <w:r>
              <w:rPr>
                <w:spacing w:val="-2"/>
                <w:sz w:val="19"/>
                <w:szCs w:val="19"/>
              </w:rPr>
              <w:t>+</w:t>
            </w:r>
            <w:r>
              <w:rPr>
                <w:sz w:val="19"/>
                <w:szCs w:val="19"/>
              </w:rPr>
              <w:t>1b</w:t>
            </w:r>
          </w:p>
        </w:tc>
        <w:tc>
          <w:tcPr>
            <w:tcW w:w="2544" w:type="dxa"/>
            <w:tcBorders>
              <w:top w:val="single" w:sz="1" w:space="0" w:color="DAEBF3"/>
              <w:left w:val="single" w:sz="7" w:space="0" w:color="000000"/>
              <w:bottom w:val="nil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2" w:line="288" w:lineRule="auto"/>
              <w:ind w:left="761" w:right="213" w:hanging="620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Đèn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báo</w:t>
            </w:r>
            <w:proofErr w:type="spellEnd"/>
            <w:r>
              <w:rPr>
                <w:spacing w:val="-5"/>
                <w:sz w:val="19"/>
                <w:szCs w:val="19"/>
              </w:rPr>
              <w:t xml:space="preserve"> </w:t>
            </w:r>
            <w:proofErr w:type="spellStart"/>
            <w:r>
              <w:rPr>
                <w:sz w:val="19"/>
                <w:szCs w:val="19"/>
              </w:rPr>
              <w:t>có</w:t>
            </w:r>
            <w:proofErr w:type="spellEnd"/>
            <w:r>
              <w:rPr>
                <w:sz w:val="19"/>
                <w:szCs w:val="19"/>
              </w:rPr>
              <w:t xml:space="preserve">  </w:t>
            </w:r>
            <w:r>
              <w:rPr>
                <w:spacing w:val="47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1"/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ng</w:t>
            </w:r>
            <w:proofErr w:type="spellEnd"/>
            <w:r>
              <w:rPr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spacing w:val="-1"/>
                <w:sz w:val="19"/>
                <w:szCs w:val="19"/>
              </w:rPr>
              <w:t>ph</w:t>
            </w:r>
            <w:r>
              <w:rPr>
                <w:sz w:val="19"/>
                <w:szCs w:val="19"/>
              </w:rPr>
              <w:t>ô</w:t>
            </w:r>
            <w:proofErr w:type="spellEnd"/>
            <w:r>
              <w:rPr>
                <w:spacing w:val="-7"/>
                <w:sz w:val="19"/>
                <w:szCs w:val="19"/>
              </w:rPr>
              <w:t xml:space="preserve"> </w:t>
            </w:r>
            <w:r>
              <w:rPr>
                <w:spacing w:val="-1"/>
                <w:sz w:val="19"/>
                <w:szCs w:val="19"/>
              </w:rPr>
              <w:t>(</w:t>
            </w:r>
            <w:r>
              <w:rPr>
                <w:sz w:val="19"/>
                <w:szCs w:val="19"/>
              </w:rPr>
              <w:t>Ø</w:t>
            </w:r>
            <w:r>
              <w:rPr>
                <w:spacing w:val="-1"/>
                <w:sz w:val="19"/>
                <w:szCs w:val="19"/>
              </w:rPr>
              <w:t>22</w:t>
            </w:r>
            <w:r>
              <w:rPr>
                <w:sz w:val="19"/>
                <w:szCs w:val="19"/>
              </w:rPr>
              <w:t xml:space="preserve">) </w:t>
            </w:r>
            <w:r>
              <w:rPr>
                <w:spacing w:val="-1"/>
                <w:sz w:val="19"/>
                <w:szCs w:val="19"/>
              </w:rPr>
              <w:t>A</w:t>
            </w:r>
            <w:r>
              <w:rPr>
                <w:sz w:val="19"/>
                <w:szCs w:val="19"/>
              </w:rPr>
              <w:t>C</w:t>
            </w:r>
            <w:r>
              <w:rPr>
                <w:spacing w:val="-2"/>
                <w:sz w:val="19"/>
                <w:szCs w:val="19"/>
              </w:rPr>
              <w:t>2</w:t>
            </w:r>
            <w:r>
              <w:rPr>
                <w:spacing w:val="-1"/>
                <w:sz w:val="19"/>
                <w:szCs w:val="19"/>
              </w:rPr>
              <w:t>2</w:t>
            </w:r>
            <w:r>
              <w:rPr>
                <w:sz w:val="19"/>
                <w:szCs w:val="19"/>
              </w:rPr>
              <w:t>0V</w:t>
            </w:r>
          </w:p>
        </w:tc>
      </w:tr>
    </w:tbl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tbl>
      <w:tblPr>
        <w:tblW w:w="0" w:type="auto"/>
        <w:tblInd w:w="9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7"/>
        <w:gridCol w:w="2534"/>
        <w:gridCol w:w="2592"/>
        <w:gridCol w:w="2544"/>
      </w:tblGrid>
      <w:tr w:rsidR="00C965B2">
        <w:trPr>
          <w:trHeight w:hRule="exact" w:val="380"/>
        </w:trPr>
        <w:tc>
          <w:tcPr>
            <w:tcW w:w="2417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75"/>
              <w:ind w:left="859" w:right="846"/>
              <w:jc w:val="center"/>
              <w:rPr>
                <w:sz w:val="19"/>
                <w:szCs w:val="19"/>
              </w:rPr>
            </w:pPr>
            <w:r>
              <w:rPr>
                <w:b/>
                <w:w w:val="99"/>
                <w:sz w:val="19"/>
                <w:szCs w:val="19"/>
              </w:rPr>
              <w:t>45</w:t>
            </w:r>
            <w:r>
              <w:rPr>
                <w:b/>
                <w:spacing w:val="1"/>
                <w:w w:val="99"/>
                <w:sz w:val="19"/>
                <w:szCs w:val="19"/>
              </w:rPr>
              <w:t>.</w:t>
            </w:r>
            <w:r>
              <w:rPr>
                <w:b/>
                <w:w w:val="99"/>
                <w:sz w:val="19"/>
                <w:szCs w:val="19"/>
              </w:rPr>
              <w:t>400đ</w:t>
            </w:r>
          </w:p>
        </w:tc>
        <w:tc>
          <w:tcPr>
            <w:tcW w:w="253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75"/>
              <w:ind w:left="924" w:right="904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60.10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  <w:tc>
          <w:tcPr>
            <w:tcW w:w="2592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75"/>
              <w:ind w:left="950" w:right="936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81.70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  <w:tc>
          <w:tcPr>
            <w:tcW w:w="2544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77"/>
              <w:ind w:left="923" w:right="914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56.90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</w:tr>
      <w:tr w:rsidR="00C965B2">
        <w:trPr>
          <w:trHeight w:hRule="exact" w:val="344"/>
        </w:trPr>
        <w:tc>
          <w:tcPr>
            <w:tcW w:w="2417" w:type="dxa"/>
            <w:tcBorders>
              <w:top w:val="single" w:sz="7" w:space="0" w:color="000000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577"/>
              <w:rPr>
                <w:sz w:val="21"/>
                <w:szCs w:val="21"/>
              </w:rPr>
            </w:pPr>
            <w:r>
              <w:rPr>
                <w:b/>
                <w:spacing w:val="-2"/>
                <w:sz w:val="21"/>
                <w:szCs w:val="21"/>
              </w:rPr>
              <w:t>S</w:t>
            </w:r>
            <w:r>
              <w:rPr>
                <w:b/>
                <w:spacing w:val="-1"/>
                <w:sz w:val="21"/>
                <w:szCs w:val="21"/>
              </w:rPr>
              <w:t>H</w:t>
            </w:r>
            <w:r>
              <w:rPr>
                <w:b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MB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6</w:t>
            </w:r>
            <w:r>
              <w:rPr>
                <w:b/>
                <w:sz w:val="21"/>
                <w:szCs w:val="21"/>
              </w:rPr>
              <w:t>0 A</w:t>
            </w:r>
          </w:p>
        </w:tc>
        <w:tc>
          <w:tcPr>
            <w:tcW w:w="2534" w:type="dxa"/>
            <w:tcBorders>
              <w:top w:val="single" w:sz="7" w:space="0" w:color="000000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645"/>
              <w:rPr>
                <w:sz w:val="21"/>
                <w:szCs w:val="21"/>
              </w:rPr>
            </w:pPr>
            <w:r>
              <w:rPr>
                <w:b/>
                <w:spacing w:val="-2"/>
                <w:sz w:val="21"/>
                <w:szCs w:val="21"/>
              </w:rPr>
              <w:t>S</w:t>
            </w:r>
            <w:r>
              <w:rPr>
                <w:b/>
                <w:spacing w:val="-1"/>
                <w:sz w:val="21"/>
                <w:szCs w:val="21"/>
              </w:rPr>
              <w:t>H</w:t>
            </w:r>
            <w:r>
              <w:rPr>
                <w:b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MB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6</w:t>
            </w:r>
            <w:r>
              <w:rPr>
                <w:b/>
                <w:sz w:val="21"/>
                <w:szCs w:val="21"/>
              </w:rPr>
              <w:t>0 B</w:t>
            </w:r>
          </w:p>
        </w:tc>
        <w:tc>
          <w:tcPr>
            <w:tcW w:w="2592" w:type="dxa"/>
            <w:tcBorders>
              <w:top w:val="single" w:sz="7" w:space="0" w:color="000000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592"/>
              <w:rPr>
                <w:sz w:val="21"/>
                <w:szCs w:val="21"/>
              </w:rPr>
            </w:pPr>
            <w:r>
              <w:rPr>
                <w:b/>
                <w:spacing w:val="-2"/>
                <w:sz w:val="21"/>
                <w:szCs w:val="21"/>
              </w:rPr>
              <w:t>S</w:t>
            </w:r>
            <w:r>
              <w:rPr>
                <w:b/>
                <w:spacing w:val="-1"/>
                <w:sz w:val="21"/>
                <w:szCs w:val="21"/>
              </w:rPr>
              <w:t>H</w:t>
            </w:r>
            <w:r>
              <w:rPr>
                <w:b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MB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2</w:t>
            </w:r>
            <w:r>
              <w:rPr>
                <w:b/>
                <w:spacing w:val="-1"/>
                <w:sz w:val="21"/>
                <w:szCs w:val="21"/>
              </w:rPr>
              <w:t>5(</w:t>
            </w:r>
            <w:r>
              <w:rPr>
                <w:b/>
                <w:sz w:val="21"/>
                <w:szCs w:val="21"/>
              </w:rPr>
              <w:t>3</w:t>
            </w:r>
            <w:r>
              <w:rPr>
                <w:b/>
                <w:spacing w:val="-1"/>
                <w:sz w:val="21"/>
                <w:szCs w:val="21"/>
              </w:rPr>
              <w:t>0</w:t>
            </w:r>
            <w:r>
              <w:rPr>
                <w:b/>
                <w:sz w:val="21"/>
                <w:szCs w:val="21"/>
              </w:rPr>
              <w:t>)</w:t>
            </w:r>
          </w:p>
        </w:tc>
        <w:tc>
          <w:tcPr>
            <w:tcW w:w="2544" w:type="dxa"/>
            <w:tcBorders>
              <w:top w:val="single" w:sz="7" w:space="0" w:color="000000"/>
              <w:left w:val="single" w:sz="7" w:space="0" w:color="000000"/>
              <w:bottom w:val="single" w:sz="1" w:space="0" w:color="DAEBF3"/>
              <w:right w:val="single" w:sz="7" w:space="0" w:color="000000"/>
            </w:tcBorders>
            <w:shd w:val="clear" w:color="auto" w:fill="8DB4DF"/>
          </w:tcPr>
          <w:p w:rsidR="00C965B2" w:rsidRDefault="00A077F6">
            <w:pPr>
              <w:spacing w:line="240" w:lineRule="exact"/>
              <w:ind w:left="813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PGF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F</w:t>
            </w:r>
            <w:r>
              <w:rPr>
                <w:b/>
                <w:sz w:val="21"/>
                <w:szCs w:val="21"/>
              </w:rPr>
              <w:t>12</w:t>
            </w:r>
          </w:p>
        </w:tc>
      </w:tr>
      <w:tr w:rsidR="00C965B2">
        <w:trPr>
          <w:trHeight w:hRule="exact" w:val="474"/>
        </w:trPr>
        <w:tc>
          <w:tcPr>
            <w:tcW w:w="2417" w:type="dxa"/>
            <w:tcBorders>
              <w:top w:val="single" w:sz="1" w:space="0" w:color="DAEBF3"/>
              <w:left w:val="single" w:sz="7" w:space="0" w:color="000000"/>
              <w:bottom w:val="single" w:sz="15" w:space="0" w:color="DAEBF3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line="180" w:lineRule="exact"/>
              <w:ind w:left="871" w:right="873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Còi</w:t>
            </w:r>
            <w:proofErr w:type="spellEnd"/>
            <w:r>
              <w:rPr>
                <w:spacing w:val="-10"/>
                <w:sz w:val="19"/>
                <w:szCs w:val="19"/>
              </w:rPr>
              <w:t xml:space="preserve"> </w:t>
            </w:r>
            <w:proofErr w:type="spellStart"/>
            <w:r>
              <w:rPr>
                <w:w w:val="99"/>
                <w:sz w:val="19"/>
                <w:szCs w:val="19"/>
              </w:rPr>
              <w:t>báo</w:t>
            </w:r>
            <w:proofErr w:type="spellEnd"/>
          </w:p>
          <w:p w:rsidR="00C965B2" w:rsidRDefault="00A077F6">
            <w:pPr>
              <w:spacing w:before="13"/>
              <w:ind w:left="508" w:right="511"/>
              <w:jc w:val="center"/>
              <w:rPr>
                <w:sz w:val="19"/>
                <w:szCs w:val="19"/>
              </w:rPr>
            </w:pPr>
            <w:r>
              <w:rPr>
                <w:spacing w:val="-1"/>
                <w:w w:val="99"/>
                <w:sz w:val="19"/>
                <w:szCs w:val="19"/>
              </w:rPr>
              <w:t>A</w:t>
            </w:r>
            <w:r>
              <w:rPr>
                <w:w w:val="99"/>
                <w:sz w:val="19"/>
                <w:szCs w:val="19"/>
              </w:rPr>
              <w:t>C</w:t>
            </w:r>
            <w:r>
              <w:rPr>
                <w:spacing w:val="-2"/>
                <w:w w:val="99"/>
                <w:sz w:val="19"/>
                <w:szCs w:val="19"/>
              </w:rPr>
              <w:t>2</w:t>
            </w:r>
            <w:r>
              <w:rPr>
                <w:spacing w:val="-1"/>
                <w:w w:val="99"/>
                <w:sz w:val="19"/>
                <w:szCs w:val="19"/>
              </w:rPr>
              <w:t>2</w:t>
            </w:r>
            <w:r>
              <w:rPr>
                <w:w w:val="99"/>
                <w:sz w:val="19"/>
                <w:szCs w:val="19"/>
              </w:rPr>
              <w:t>0</w:t>
            </w:r>
            <w:r>
              <w:rPr>
                <w:spacing w:val="-1"/>
                <w:w w:val="99"/>
                <w:sz w:val="19"/>
                <w:szCs w:val="19"/>
              </w:rPr>
              <w:t>V,</w:t>
            </w:r>
            <w:r>
              <w:rPr>
                <w:w w:val="99"/>
                <w:sz w:val="19"/>
                <w:szCs w:val="19"/>
              </w:rPr>
              <w:t>D</w:t>
            </w:r>
            <w:r>
              <w:rPr>
                <w:spacing w:val="-2"/>
                <w:w w:val="99"/>
                <w:sz w:val="19"/>
                <w:szCs w:val="19"/>
              </w:rPr>
              <w:t>C</w:t>
            </w:r>
            <w:r>
              <w:rPr>
                <w:spacing w:val="-1"/>
                <w:w w:val="99"/>
                <w:sz w:val="19"/>
                <w:szCs w:val="19"/>
              </w:rPr>
              <w:t>2</w:t>
            </w:r>
            <w:r>
              <w:rPr>
                <w:w w:val="99"/>
                <w:sz w:val="19"/>
                <w:szCs w:val="19"/>
              </w:rPr>
              <w:t>4V</w:t>
            </w:r>
          </w:p>
        </w:tc>
        <w:tc>
          <w:tcPr>
            <w:tcW w:w="2534" w:type="dxa"/>
            <w:tcBorders>
              <w:top w:val="single" w:sz="1" w:space="0" w:color="DAEBF3"/>
              <w:left w:val="single" w:sz="7" w:space="0" w:color="000000"/>
              <w:bottom w:val="single" w:sz="15" w:space="0" w:color="DAEBF3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line="180" w:lineRule="exact"/>
              <w:ind w:left="933" w:right="927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Còi</w:t>
            </w:r>
            <w:proofErr w:type="spellEnd"/>
            <w:r>
              <w:rPr>
                <w:spacing w:val="-10"/>
                <w:sz w:val="19"/>
                <w:szCs w:val="19"/>
              </w:rPr>
              <w:t xml:space="preserve"> </w:t>
            </w:r>
            <w:proofErr w:type="spellStart"/>
            <w:r>
              <w:rPr>
                <w:w w:val="99"/>
                <w:sz w:val="19"/>
                <w:szCs w:val="19"/>
              </w:rPr>
              <w:t>báo</w:t>
            </w:r>
            <w:proofErr w:type="spellEnd"/>
          </w:p>
          <w:p w:rsidR="00C965B2" w:rsidRDefault="00A077F6">
            <w:pPr>
              <w:spacing w:before="13"/>
              <w:ind w:left="571" w:right="565"/>
              <w:jc w:val="center"/>
              <w:rPr>
                <w:sz w:val="19"/>
                <w:szCs w:val="19"/>
              </w:rPr>
            </w:pPr>
            <w:r>
              <w:rPr>
                <w:spacing w:val="-1"/>
                <w:w w:val="99"/>
                <w:sz w:val="19"/>
                <w:szCs w:val="19"/>
              </w:rPr>
              <w:t>A</w:t>
            </w:r>
            <w:r>
              <w:rPr>
                <w:w w:val="99"/>
                <w:sz w:val="19"/>
                <w:szCs w:val="19"/>
              </w:rPr>
              <w:t>C</w:t>
            </w:r>
            <w:r>
              <w:rPr>
                <w:spacing w:val="-2"/>
                <w:w w:val="99"/>
                <w:sz w:val="19"/>
                <w:szCs w:val="19"/>
              </w:rPr>
              <w:t>2</w:t>
            </w:r>
            <w:r>
              <w:rPr>
                <w:spacing w:val="-1"/>
                <w:w w:val="99"/>
                <w:sz w:val="19"/>
                <w:szCs w:val="19"/>
              </w:rPr>
              <w:t>2</w:t>
            </w:r>
            <w:r>
              <w:rPr>
                <w:w w:val="99"/>
                <w:sz w:val="19"/>
                <w:szCs w:val="19"/>
              </w:rPr>
              <w:t>0</w:t>
            </w:r>
            <w:r>
              <w:rPr>
                <w:spacing w:val="-1"/>
                <w:w w:val="99"/>
                <w:sz w:val="19"/>
                <w:szCs w:val="19"/>
              </w:rPr>
              <w:t>V,</w:t>
            </w:r>
            <w:r>
              <w:rPr>
                <w:w w:val="99"/>
                <w:sz w:val="19"/>
                <w:szCs w:val="19"/>
              </w:rPr>
              <w:t>D</w:t>
            </w:r>
            <w:r>
              <w:rPr>
                <w:spacing w:val="-2"/>
                <w:w w:val="99"/>
                <w:sz w:val="19"/>
                <w:szCs w:val="19"/>
              </w:rPr>
              <w:t>C</w:t>
            </w:r>
            <w:r>
              <w:rPr>
                <w:spacing w:val="-1"/>
                <w:w w:val="99"/>
                <w:sz w:val="19"/>
                <w:szCs w:val="19"/>
              </w:rPr>
              <w:t>2</w:t>
            </w:r>
            <w:r>
              <w:rPr>
                <w:w w:val="99"/>
                <w:sz w:val="19"/>
                <w:szCs w:val="19"/>
              </w:rPr>
              <w:t>4V</w:t>
            </w:r>
          </w:p>
        </w:tc>
        <w:tc>
          <w:tcPr>
            <w:tcW w:w="2592" w:type="dxa"/>
            <w:tcBorders>
              <w:top w:val="single" w:sz="1" w:space="0" w:color="DAEBF3"/>
              <w:left w:val="single" w:sz="7" w:space="0" w:color="000000"/>
              <w:bottom w:val="single" w:sz="15" w:space="0" w:color="DAEBF3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line="180" w:lineRule="exact"/>
              <w:ind w:left="957" w:right="962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sz w:val="19"/>
                <w:szCs w:val="19"/>
              </w:rPr>
              <w:t>Còi</w:t>
            </w:r>
            <w:proofErr w:type="spellEnd"/>
            <w:r>
              <w:rPr>
                <w:spacing w:val="-10"/>
                <w:sz w:val="19"/>
                <w:szCs w:val="19"/>
              </w:rPr>
              <w:t xml:space="preserve"> </w:t>
            </w:r>
            <w:proofErr w:type="spellStart"/>
            <w:r>
              <w:rPr>
                <w:w w:val="99"/>
                <w:sz w:val="19"/>
                <w:szCs w:val="19"/>
              </w:rPr>
              <w:t>báo</w:t>
            </w:r>
            <w:proofErr w:type="spellEnd"/>
          </w:p>
          <w:p w:rsidR="00C965B2" w:rsidRDefault="00A077F6">
            <w:pPr>
              <w:spacing w:before="13"/>
              <w:ind w:left="595" w:right="600"/>
              <w:jc w:val="center"/>
              <w:rPr>
                <w:sz w:val="19"/>
                <w:szCs w:val="19"/>
              </w:rPr>
            </w:pPr>
            <w:r>
              <w:rPr>
                <w:spacing w:val="-1"/>
                <w:w w:val="99"/>
                <w:sz w:val="19"/>
                <w:szCs w:val="19"/>
              </w:rPr>
              <w:t>A</w:t>
            </w:r>
            <w:r>
              <w:rPr>
                <w:w w:val="99"/>
                <w:sz w:val="19"/>
                <w:szCs w:val="19"/>
              </w:rPr>
              <w:t>C</w:t>
            </w:r>
            <w:r>
              <w:rPr>
                <w:spacing w:val="-2"/>
                <w:w w:val="99"/>
                <w:sz w:val="19"/>
                <w:szCs w:val="19"/>
              </w:rPr>
              <w:t>2</w:t>
            </w:r>
            <w:r>
              <w:rPr>
                <w:spacing w:val="-1"/>
                <w:w w:val="99"/>
                <w:sz w:val="19"/>
                <w:szCs w:val="19"/>
              </w:rPr>
              <w:t>2</w:t>
            </w:r>
            <w:r>
              <w:rPr>
                <w:w w:val="99"/>
                <w:sz w:val="19"/>
                <w:szCs w:val="19"/>
              </w:rPr>
              <w:t>0</w:t>
            </w:r>
            <w:r>
              <w:rPr>
                <w:spacing w:val="-1"/>
                <w:w w:val="99"/>
                <w:sz w:val="19"/>
                <w:szCs w:val="19"/>
              </w:rPr>
              <w:t>V,</w:t>
            </w:r>
            <w:r>
              <w:rPr>
                <w:w w:val="99"/>
                <w:sz w:val="19"/>
                <w:szCs w:val="19"/>
              </w:rPr>
              <w:t>D</w:t>
            </w:r>
            <w:r>
              <w:rPr>
                <w:spacing w:val="-2"/>
                <w:w w:val="99"/>
                <w:sz w:val="19"/>
                <w:szCs w:val="19"/>
              </w:rPr>
              <w:t>C</w:t>
            </w:r>
            <w:r>
              <w:rPr>
                <w:spacing w:val="-1"/>
                <w:w w:val="99"/>
                <w:sz w:val="19"/>
                <w:szCs w:val="19"/>
              </w:rPr>
              <w:t>2</w:t>
            </w:r>
            <w:r>
              <w:rPr>
                <w:w w:val="99"/>
                <w:sz w:val="19"/>
                <w:szCs w:val="19"/>
              </w:rPr>
              <w:t>4V</w:t>
            </w:r>
          </w:p>
        </w:tc>
        <w:tc>
          <w:tcPr>
            <w:tcW w:w="2544" w:type="dxa"/>
            <w:tcBorders>
              <w:top w:val="single" w:sz="1" w:space="0" w:color="DAEBF3"/>
              <w:left w:val="single" w:sz="7" w:space="0" w:color="000000"/>
              <w:bottom w:val="single" w:sz="10" w:space="0" w:color="000000"/>
              <w:right w:val="single" w:sz="7" w:space="0" w:color="000000"/>
            </w:tcBorders>
            <w:shd w:val="clear" w:color="auto" w:fill="DAEBF3"/>
          </w:tcPr>
          <w:p w:rsidR="00C965B2" w:rsidRDefault="00A077F6">
            <w:pPr>
              <w:spacing w:before="21" w:line="200" w:lineRule="exact"/>
              <w:ind w:left="652" w:right="756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Button</w:t>
            </w:r>
            <w:r>
              <w:rPr>
                <w:spacing w:val="24"/>
                <w:sz w:val="19"/>
                <w:szCs w:val="19"/>
              </w:rPr>
              <w:t xml:space="preserve"> </w:t>
            </w:r>
            <w:r>
              <w:rPr>
                <w:w w:val="99"/>
                <w:sz w:val="19"/>
                <w:szCs w:val="19"/>
              </w:rPr>
              <w:t>(Ø22)</w:t>
            </w:r>
          </w:p>
          <w:p w:rsidR="00C965B2" w:rsidRDefault="00A077F6">
            <w:pPr>
              <w:spacing w:line="200" w:lineRule="exact"/>
              <w:ind w:left="414" w:right="516"/>
              <w:jc w:val="center"/>
              <w:rPr>
                <w:sz w:val="19"/>
                <w:szCs w:val="19"/>
              </w:rPr>
            </w:pPr>
            <w:r>
              <w:rPr>
                <w:position w:val="-1"/>
                <w:sz w:val="19"/>
                <w:szCs w:val="19"/>
              </w:rPr>
              <w:t>1a+1b</w:t>
            </w:r>
            <w:r>
              <w:rPr>
                <w:spacing w:val="38"/>
                <w:position w:val="-1"/>
                <w:sz w:val="19"/>
                <w:szCs w:val="19"/>
              </w:rPr>
              <w:t xml:space="preserve"> </w:t>
            </w:r>
            <w:r>
              <w:rPr>
                <w:w w:val="99"/>
                <w:position w:val="-1"/>
                <w:sz w:val="19"/>
                <w:szCs w:val="19"/>
              </w:rPr>
              <w:t>(1NO</w:t>
            </w:r>
            <w:r>
              <w:rPr>
                <w:spacing w:val="1"/>
                <w:w w:val="99"/>
                <w:position w:val="-1"/>
                <w:sz w:val="19"/>
                <w:szCs w:val="19"/>
              </w:rPr>
              <w:t>+1</w:t>
            </w:r>
            <w:r>
              <w:rPr>
                <w:w w:val="99"/>
                <w:position w:val="-1"/>
                <w:sz w:val="19"/>
                <w:szCs w:val="19"/>
              </w:rPr>
              <w:t>NC)</w:t>
            </w:r>
          </w:p>
        </w:tc>
      </w:tr>
    </w:tbl>
    <w:p w:rsidR="00C965B2" w:rsidRDefault="00A077F6">
      <w:pPr>
        <w:spacing w:before="61"/>
        <w:ind w:left="3025"/>
      </w:pPr>
      <w:r>
        <w:pict>
          <v:shape id="_x0000_s1478" type="#_x0000_t75" style="position:absolute;left:0;text-align:left;margin-left:181.75pt;margin-top:-273.35pt;width:85.9pt;height:76.1pt;z-index:-3994;mso-position-horizontal-relative:page;mso-position-vertical-relative:text">
            <v:imagedata r:id="rId16" o:title=""/>
            <w10:wrap anchorx="page"/>
          </v:shape>
        </w:pict>
      </w:r>
      <w:r>
        <w:pict>
          <v:group id="_x0000_s1458" style="position:absolute;left:0;text-align:left;margin-left:49.85pt;margin-top:96.6pt;width:505.2pt;height:655.95pt;z-index:-3992;mso-position-horizontal-relative:page;mso-position-vertical-relative:page" coordorigin="997,1932" coordsize="10104,13119">
            <v:shape id="_x0000_s1477" type="#_x0000_t75" style="position:absolute;left:8520;top:10240;width:2104;height:1575">
              <v:imagedata r:id="rId17" o:title=""/>
            </v:shape>
            <v:shape id="_x0000_s1476" type="#_x0000_t75" style="position:absolute;left:1300;top:10447;width:1666;height:1423">
              <v:imagedata r:id="rId18" o:title=""/>
            </v:shape>
            <v:shape id="_x0000_s1475" style="position:absolute;left:1013;top:10404;width:2403;height:0" coordorigin="1013,10404" coordsize="2403,0" path="m1013,10404r2403,e" filled="f" strokeweight=".82pt">
              <v:path arrowok="t"/>
            </v:shape>
            <v:shape id="_x0000_s1474" type="#_x0000_t75" style="position:absolute;left:3704;top:10412;width:1756;height:1570">
              <v:imagedata r:id="rId19" o:title=""/>
            </v:shape>
            <v:shape id="_x0000_s1473" style="position:absolute;left:3430;top:10404;width:2519;height:0" coordorigin="3430,10404" coordsize="2519,0" path="m3430,10404r2519,e" filled="f" strokeweight=".82pt">
              <v:path arrowok="t"/>
            </v:shape>
            <v:shape id="_x0000_s1472" type="#_x0000_t75" style="position:absolute;left:6247;top:10411;width:1944;height:1541">
              <v:imagedata r:id="rId20" o:title=""/>
            </v:shape>
            <v:shape id="_x0000_s1471" style="position:absolute;left:5964;top:10404;width:2578;height:0" coordorigin="5964,10404" coordsize="2578,0" path="m5964,10404r2578,e" filled="f" strokeweight=".82pt">
              <v:path arrowok="t"/>
            </v:shape>
            <v:shape id="_x0000_s1470" style="position:absolute;left:8556;top:10404;width:2530;height:0" coordorigin="8556,10404" coordsize="2530,0" path="m8556,10404r2530,e" filled="f" strokeweight=".82pt">
              <v:path arrowok="t"/>
            </v:shape>
            <v:shape id="_x0000_s1469" style="position:absolute;left:1012;top:5256;width:2403;height:0" coordorigin="1012,5256" coordsize="2403,0" path="m1012,5256r2402,e" filled="f" strokecolor="#daebf3" strokeweight="1pt">
              <v:path arrowok="t"/>
            </v:shape>
            <v:shape id="_x0000_s1468" type="#_x0000_t75" style="position:absolute;left:1374;top:5297;width:1654;height:1359">
              <v:imagedata r:id="rId21" o:title=""/>
            </v:shape>
            <v:shape id="_x0000_s1467" style="position:absolute;left:1006;top:1940;width:0;height:13102" coordorigin="1006,1940" coordsize="0,13102" path="m1006,1940r,13103e" filled="f" strokeweight=".82pt">
              <v:path arrowok="t"/>
            </v:shape>
            <v:shape id="_x0000_s1466" style="position:absolute;left:1013;top:15036;width:2403;height:0" coordorigin="1013,15036" coordsize="2403,0" path="m1013,15036r2403,e" filled="f" strokeweight=".82pt">
              <v:path arrowok="t"/>
            </v:shape>
            <v:shape id="_x0000_s1465" style="position:absolute;left:3423;top:2290;width:0;height:12753" coordorigin="3423,2290" coordsize="0,12753" path="m3423,2290r,12753e" filled="f" strokeweight=".82pt">
              <v:path arrowok="t"/>
            </v:shape>
            <v:shape id="_x0000_s1464" style="position:absolute;left:3430;top:15036;width:2519;height:0" coordorigin="3430,15036" coordsize="2519,0" path="m3430,15036r2519,e" filled="f" strokeweight=".82pt">
              <v:path arrowok="t"/>
            </v:shape>
            <v:shape id="_x0000_s1463" style="position:absolute;left:5956;top:2290;width:0;height:12753" coordorigin="5956,2290" coordsize="0,12753" path="m5956,2290r,12753e" filled="f" strokeweight=".82pt">
              <v:path arrowok="t"/>
            </v:shape>
            <v:shape id="_x0000_s1462" style="position:absolute;left:5964;top:15036;width:2578;height:0" coordorigin="5964,15036" coordsize="2578,0" path="m5964,15036r2578,e" filled="f" strokeweight=".82pt">
              <v:path arrowok="t"/>
            </v:shape>
            <v:shape id="_x0000_s1461" style="position:absolute;left:8549;top:2290;width:0;height:12753" coordorigin="8549,2290" coordsize="0,12753" path="m8549,2290r,12753e" filled="f" strokeweight=".82pt">
              <v:path arrowok="t"/>
            </v:shape>
            <v:shape id="_x0000_s1460" style="position:absolute;left:8556;top:15036;width:2530;height:0" coordorigin="8556,15036" coordsize="2530,0" path="m8556,15036r2530,e" filled="f" strokeweight=".82pt">
              <v:path arrowok="t"/>
            </v:shape>
            <v:shape id="_x0000_s1459" style="position:absolute;left:11093;top:1940;width:0;height:13102" coordorigin="11093,1940" coordsize="0,13102" path="m11093,1940r,13103e" filled="f" strokeweight=".82pt">
              <v:path arrowok="t"/>
            </v:shape>
            <w10:wrap anchorx="page" anchory="page"/>
          </v:group>
        </w:pict>
      </w:r>
      <w:r>
        <w:pict>
          <v:shape id="_x0000_s1457" type="#_x0000_t75" style="position:absolute;left:0;text-align:left;margin-left:307.4pt;margin-top:-273.4pt;width:86.3pt;height:77.05pt;z-index:-3990;mso-position-horizontal-relative:page;mso-position-vertical-relative:text">
            <v:imagedata r:id="rId15" o:title=""/>
            <w10:wrap anchorx="page"/>
          </v:shape>
        </w:pict>
      </w:r>
      <w:r>
        <w:pict>
          <v:shape id="_x0000_s1456" type="#_x0000_t75" style="position:absolute;left:0;text-align:left;margin-left:442.6pt;margin-top:660.55pt;width:86.65pt;height:72.85pt;z-index:-3980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i1025" type="#_x0000_t75" style="width:78pt;height:73.2pt">
            <v:imagedata r:id="rId22" o:title=""/>
          </v:shape>
        </w:pict>
      </w:r>
    </w:p>
    <w:p w:rsidR="00C965B2" w:rsidRDefault="00A077F6">
      <w:pPr>
        <w:spacing w:before="6"/>
        <w:ind w:left="1052"/>
        <w:rPr>
          <w:sz w:val="19"/>
          <w:szCs w:val="19"/>
        </w:rPr>
      </w:pPr>
      <w:r>
        <w:pict>
          <v:shape id="_x0000_s1454" type="#_x0000_t75" style="position:absolute;left:0;text-align:left;margin-left:310.3pt;margin-top:-74.1pt;width:89.3pt;height:80.9pt;z-index:-3993;mso-position-horizontal-relative:page">
            <v:imagedata r:id="rId23" o:title=""/>
            <w10:wrap anchorx="page"/>
          </v:shape>
        </w:pict>
      </w:r>
      <w:r>
        <w:pict>
          <v:shape id="_x0000_s1453" type="#_x0000_t75" style="position:absolute;left:0;text-align:left;margin-left:68.65pt;margin-top:-73.35pt;width:79.2pt;height:79.65pt;z-index:-3981;mso-position-horizontal-relative:page">
            <v:imagedata r:id="rId24" o:title=""/>
            <w10:wrap anchorx="page"/>
          </v:shape>
        </w:pict>
      </w:r>
      <w:r>
        <w:rPr>
          <w:b/>
          <w:position w:val="-3"/>
          <w:sz w:val="19"/>
          <w:szCs w:val="19"/>
        </w:rPr>
        <w:t>88</w:t>
      </w:r>
      <w:r>
        <w:rPr>
          <w:b/>
          <w:spacing w:val="1"/>
          <w:position w:val="-3"/>
          <w:sz w:val="19"/>
          <w:szCs w:val="19"/>
        </w:rPr>
        <w:t>.</w:t>
      </w:r>
      <w:r>
        <w:rPr>
          <w:b/>
          <w:position w:val="-3"/>
          <w:sz w:val="19"/>
          <w:szCs w:val="19"/>
        </w:rPr>
        <w:t xml:space="preserve">000                                        </w:t>
      </w:r>
      <w:r>
        <w:rPr>
          <w:b/>
          <w:spacing w:val="1"/>
          <w:position w:val="-3"/>
          <w:sz w:val="19"/>
          <w:szCs w:val="19"/>
        </w:rPr>
        <w:t xml:space="preserve"> </w:t>
      </w:r>
      <w:r>
        <w:rPr>
          <w:b/>
          <w:position w:val="10"/>
          <w:sz w:val="19"/>
          <w:szCs w:val="19"/>
        </w:rPr>
        <w:t xml:space="preserve">88.000                                        </w:t>
      </w:r>
      <w:r>
        <w:rPr>
          <w:b/>
          <w:spacing w:val="24"/>
          <w:position w:val="10"/>
          <w:sz w:val="19"/>
          <w:szCs w:val="19"/>
        </w:rPr>
        <w:t xml:space="preserve"> </w:t>
      </w:r>
      <w:r>
        <w:rPr>
          <w:b/>
          <w:spacing w:val="-1"/>
          <w:sz w:val="19"/>
          <w:szCs w:val="19"/>
        </w:rPr>
        <w:t>75.40</w:t>
      </w:r>
      <w:r>
        <w:rPr>
          <w:b/>
          <w:sz w:val="19"/>
          <w:szCs w:val="19"/>
        </w:rPr>
        <w:t>0</w:t>
      </w:r>
      <w:r>
        <w:rPr>
          <w:b/>
          <w:spacing w:val="-7"/>
          <w:sz w:val="19"/>
          <w:szCs w:val="19"/>
        </w:rPr>
        <w:t xml:space="preserve"> </w:t>
      </w:r>
      <w:r>
        <w:rPr>
          <w:b/>
          <w:sz w:val="19"/>
          <w:szCs w:val="19"/>
        </w:rPr>
        <w:t xml:space="preserve">đ                                       </w:t>
      </w:r>
      <w:r>
        <w:rPr>
          <w:b/>
          <w:spacing w:val="21"/>
          <w:sz w:val="19"/>
          <w:szCs w:val="19"/>
        </w:rPr>
        <w:t xml:space="preserve"> </w:t>
      </w:r>
      <w:r>
        <w:rPr>
          <w:b/>
          <w:spacing w:val="-1"/>
          <w:position w:val="1"/>
          <w:sz w:val="19"/>
          <w:szCs w:val="19"/>
        </w:rPr>
        <w:t>41.60</w:t>
      </w:r>
      <w:r>
        <w:rPr>
          <w:b/>
          <w:position w:val="1"/>
          <w:sz w:val="19"/>
          <w:szCs w:val="19"/>
        </w:rPr>
        <w:t>0đ</w:t>
      </w:r>
    </w:p>
    <w:p w:rsidR="00C965B2" w:rsidRDefault="00A077F6">
      <w:pPr>
        <w:spacing w:before="27"/>
        <w:ind w:left="163"/>
        <w:rPr>
          <w:sz w:val="19"/>
          <w:szCs w:val="19"/>
        </w:rPr>
        <w:sectPr w:rsidR="00C965B2">
          <w:pgSz w:w="11920" w:h="16860"/>
          <w:pgMar w:top="1140" w:right="720" w:bottom="280" w:left="900" w:header="720" w:footer="720" w:gutter="0"/>
          <w:cols w:space="720"/>
        </w:sectPr>
      </w:pPr>
      <w:proofErr w:type="spellStart"/>
      <w:r>
        <w:rPr>
          <w:b/>
          <w:sz w:val="19"/>
          <w:szCs w:val="19"/>
          <w:u w:val="thick" w:color="000000"/>
        </w:rPr>
        <w:t>Ghi</w:t>
      </w:r>
      <w:proofErr w:type="spellEnd"/>
      <w:r>
        <w:rPr>
          <w:b/>
          <w:spacing w:val="-18"/>
          <w:sz w:val="19"/>
          <w:szCs w:val="19"/>
          <w:u w:val="thick" w:color="000000"/>
        </w:rPr>
        <w:t xml:space="preserve"> </w:t>
      </w:r>
      <w:proofErr w:type="spellStart"/>
      <w:r>
        <w:rPr>
          <w:b/>
          <w:w w:val="83"/>
          <w:sz w:val="19"/>
          <w:szCs w:val="19"/>
          <w:u w:val="thick" w:color="000000"/>
        </w:rPr>
        <w:t>c</w:t>
      </w:r>
      <w:r>
        <w:rPr>
          <w:b/>
          <w:spacing w:val="1"/>
          <w:w w:val="83"/>
          <w:sz w:val="19"/>
          <w:szCs w:val="19"/>
          <w:u w:val="thick" w:color="000000"/>
        </w:rPr>
        <w:t>hú</w:t>
      </w:r>
      <w:proofErr w:type="spellEnd"/>
      <w:r>
        <w:rPr>
          <w:b/>
          <w:w w:val="83"/>
          <w:sz w:val="19"/>
          <w:szCs w:val="19"/>
        </w:rPr>
        <w:t>:</w:t>
      </w:r>
      <w:r>
        <w:rPr>
          <w:b/>
          <w:spacing w:val="-7"/>
          <w:w w:val="83"/>
          <w:sz w:val="19"/>
          <w:szCs w:val="19"/>
        </w:rPr>
        <w:t xml:space="preserve"> </w:t>
      </w:r>
      <w:proofErr w:type="spellStart"/>
      <w:r>
        <w:rPr>
          <w:b/>
          <w:spacing w:val="1"/>
          <w:sz w:val="19"/>
          <w:szCs w:val="19"/>
        </w:rPr>
        <w:t>G</w:t>
      </w:r>
      <w:r>
        <w:rPr>
          <w:b/>
          <w:sz w:val="19"/>
          <w:szCs w:val="19"/>
        </w:rPr>
        <w:t>ía</w:t>
      </w:r>
      <w:proofErr w:type="spellEnd"/>
      <w:r>
        <w:rPr>
          <w:b/>
          <w:spacing w:val="-17"/>
          <w:sz w:val="19"/>
          <w:szCs w:val="19"/>
        </w:rPr>
        <w:t xml:space="preserve"> </w:t>
      </w:r>
      <w:proofErr w:type="spellStart"/>
      <w:r>
        <w:rPr>
          <w:b/>
          <w:sz w:val="19"/>
          <w:szCs w:val="19"/>
        </w:rPr>
        <w:t>t</w:t>
      </w:r>
      <w:r>
        <w:rPr>
          <w:b/>
          <w:spacing w:val="1"/>
          <w:sz w:val="19"/>
          <w:szCs w:val="19"/>
        </w:rPr>
        <w:t>r</w:t>
      </w:r>
      <w:r>
        <w:rPr>
          <w:b/>
          <w:sz w:val="19"/>
          <w:szCs w:val="19"/>
        </w:rPr>
        <w:t>ên</w:t>
      </w:r>
      <w:proofErr w:type="spellEnd"/>
      <w:r>
        <w:rPr>
          <w:b/>
          <w:spacing w:val="-17"/>
          <w:sz w:val="19"/>
          <w:szCs w:val="19"/>
        </w:rPr>
        <w:t xml:space="preserve"> </w:t>
      </w:r>
      <w:proofErr w:type="spellStart"/>
      <w:r>
        <w:rPr>
          <w:b/>
          <w:sz w:val="19"/>
          <w:szCs w:val="19"/>
        </w:rPr>
        <w:t>chưa</w:t>
      </w:r>
      <w:proofErr w:type="spellEnd"/>
      <w:r>
        <w:rPr>
          <w:b/>
          <w:spacing w:val="-18"/>
          <w:sz w:val="19"/>
          <w:szCs w:val="19"/>
        </w:rPr>
        <w:t xml:space="preserve"> </w:t>
      </w:r>
      <w:proofErr w:type="spellStart"/>
      <w:r>
        <w:rPr>
          <w:b/>
          <w:sz w:val="19"/>
          <w:szCs w:val="19"/>
        </w:rPr>
        <w:t>bao</w:t>
      </w:r>
      <w:proofErr w:type="spellEnd"/>
      <w:r>
        <w:rPr>
          <w:b/>
          <w:spacing w:val="-17"/>
          <w:sz w:val="19"/>
          <w:szCs w:val="19"/>
        </w:rPr>
        <w:t xml:space="preserve"> </w:t>
      </w:r>
      <w:proofErr w:type="spellStart"/>
      <w:r>
        <w:rPr>
          <w:b/>
          <w:sz w:val="19"/>
          <w:szCs w:val="19"/>
        </w:rPr>
        <w:t>g</w:t>
      </w:r>
      <w:r>
        <w:rPr>
          <w:b/>
          <w:spacing w:val="1"/>
          <w:sz w:val="19"/>
          <w:szCs w:val="19"/>
        </w:rPr>
        <w:t>ồ</w:t>
      </w:r>
      <w:r>
        <w:rPr>
          <w:b/>
          <w:sz w:val="19"/>
          <w:szCs w:val="19"/>
        </w:rPr>
        <w:t>m</w:t>
      </w:r>
      <w:proofErr w:type="spellEnd"/>
      <w:r>
        <w:rPr>
          <w:b/>
          <w:spacing w:val="-15"/>
          <w:sz w:val="19"/>
          <w:szCs w:val="19"/>
        </w:rPr>
        <w:t xml:space="preserve"> </w:t>
      </w:r>
      <w:r>
        <w:rPr>
          <w:b/>
          <w:w w:val="99"/>
          <w:sz w:val="19"/>
          <w:szCs w:val="19"/>
        </w:rPr>
        <w:t>1</w:t>
      </w:r>
      <w:r>
        <w:rPr>
          <w:b/>
          <w:spacing w:val="1"/>
          <w:w w:val="99"/>
          <w:sz w:val="19"/>
          <w:szCs w:val="19"/>
        </w:rPr>
        <w:t>0</w:t>
      </w:r>
      <w:r>
        <w:rPr>
          <w:b/>
          <w:w w:val="99"/>
          <w:sz w:val="19"/>
          <w:szCs w:val="19"/>
        </w:rPr>
        <w:t>%</w:t>
      </w:r>
      <w:r>
        <w:rPr>
          <w:b/>
          <w:spacing w:val="-16"/>
          <w:w w:val="99"/>
          <w:sz w:val="19"/>
          <w:szCs w:val="19"/>
        </w:rPr>
        <w:t xml:space="preserve"> </w:t>
      </w:r>
      <w:proofErr w:type="spellStart"/>
      <w:r>
        <w:rPr>
          <w:b/>
          <w:sz w:val="19"/>
          <w:szCs w:val="19"/>
        </w:rPr>
        <w:t>thuế</w:t>
      </w:r>
      <w:proofErr w:type="spellEnd"/>
      <w:r>
        <w:rPr>
          <w:b/>
          <w:spacing w:val="-19"/>
          <w:sz w:val="19"/>
          <w:szCs w:val="19"/>
        </w:rPr>
        <w:t xml:space="preserve"> </w:t>
      </w:r>
      <w:r>
        <w:rPr>
          <w:b/>
          <w:spacing w:val="1"/>
          <w:sz w:val="19"/>
          <w:szCs w:val="19"/>
        </w:rPr>
        <w:t>G</w:t>
      </w:r>
      <w:r>
        <w:rPr>
          <w:b/>
          <w:sz w:val="19"/>
          <w:szCs w:val="19"/>
        </w:rPr>
        <w:t>TG</w:t>
      </w:r>
      <w:r>
        <w:rPr>
          <w:b/>
          <w:spacing w:val="-1"/>
          <w:sz w:val="19"/>
          <w:szCs w:val="19"/>
        </w:rPr>
        <w:t>T</w:t>
      </w:r>
      <w:r>
        <w:rPr>
          <w:b/>
          <w:sz w:val="19"/>
          <w:szCs w:val="19"/>
        </w:rPr>
        <w:t>.</w:t>
      </w:r>
    </w:p>
    <w:p w:rsidR="00C965B2" w:rsidRDefault="00A077F6">
      <w:pPr>
        <w:spacing w:before="6" w:line="20" w:lineRule="exact"/>
        <w:rPr>
          <w:sz w:val="2"/>
          <w:szCs w:val="2"/>
        </w:rPr>
      </w:pPr>
      <w:r>
        <w:lastRenderedPageBreak/>
        <w:pict>
          <v:group id="_x0000_s1450" style="position:absolute;margin-left:297.35pt;margin-top:708.4pt;width:102.6pt;height:72.4pt;z-index:-3965;mso-position-horizontal-relative:page;mso-position-vertical-relative:page" coordorigin="5947,14168" coordsize="2052,1448">
            <v:shape id="_x0000_s1452" type="#_x0000_t75" style="position:absolute;left:5963;top:14522;width:2009;height:3">
              <v:imagedata r:id="rId25" o:title=""/>
            </v:shape>
            <v:shape id="_x0000_s1451" type="#_x0000_t75" style="position:absolute;left:5947;top:14168;width:2052;height:1448">
              <v:imagedata r:id="rId26" o:title=""/>
            </v:shape>
            <w10:wrap anchorx="page" anchory="page"/>
          </v:group>
        </w:pict>
      </w:r>
      <w:r>
        <w:pict>
          <v:shape id="_x0000_s1449" type="#_x0000_t75" style="position:absolute;margin-left:442.85pt;margin-top:706.15pt;width:100.65pt;height:78.35pt;z-index:-3966;mso-position-horizontal-relative:page;mso-position-vertical-relative:page">
            <v:imagedata r:id="rId27" o:title=""/>
            <w10:wrap anchorx="page" anchory="page"/>
          </v:shape>
        </w:pict>
      </w:r>
      <w:r>
        <w:pict>
          <v:shape id="_x0000_s1448" type="#_x0000_t75" style="position:absolute;margin-left:175.85pt;margin-top:709pt;width:67.25pt;height:63.5pt;z-index:-3967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1447" type="#_x0000_t75" style="position:absolute;margin-left:467.9pt;margin-top:564.85pt;width:73.25pt;height:74.7pt;z-index:-3968;mso-position-horizontal-relative:page;mso-position-vertical-relative:page">
            <v:imagedata r:id="rId29" o:title=""/>
            <w10:wrap anchorx="page" anchory="page"/>
          </v:shape>
        </w:pict>
      </w:r>
      <w:r>
        <w:pict>
          <v:shape id="_x0000_s1446" type="#_x0000_t75" style="position:absolute;margin-left:313.9pt;margin-top:565.25pt;width:83.3pt;height:78.3pt;z-index:-3969;mso-position-horizontal-relative:page;mso-position-vertical-relative:page">
            <v:imagedata r:id="rId29" o:title=""/>
            <w10:wrap anchorx="page" anchory="page"/>
          </v:shape>
        </w:pict>
      </w:r>
      <w:r>
        <w:pict>
          <v:shape id="_x0000_s1445" type="#_x0000_t75" style="position:absolute;margin-left:48.05pt;margin-top:561.6pt;width:67.25pt;height:63.5pt;z-index:-3970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1444" type="#_x0000_t75" style="position:absolute;margin-left:310.25pt;margin-top:429.25pt;width:86.3pt;height:65.75pt;z-index:-3971;mso-position-horizontal-relative:page;mso-position-vertical-relative:page">
            <v:imagedata r:id="rId30" o:title=""/>
            <w10:wrap anchorx="page" anchory="page"/>
          </v:shape>
        </w:pict>
      </w:r>
      <w:r>
        <w:pict>
          <v:shape id="_x0000_s1443" type="#_x0000_t75" style="position:absolute;margin-left:170.05pt;margin-top:426.05pt;width:74.7pt;height:71pt;z-index:-3972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1442" type="#_x0000_t75" style="position:absolute;margin-left:35.75pt;margin-top:426.55pt;width:74.7pt;height:70.95pt;z-index:-3973;mso-position-horizontal-relative:page;mso-position-vertical-relative:page">
            <v:imagedata r:id="rId28" o:title=""/>
            <w10:wrap anchorx="page" anchory="page"/>
          </v:shape>
        </w:pict>
      </w:r>
      <w:r>
        <w:pict>
          <v:shape id="_x0000_s1441" type="#_x0000_t75" style="position:absolute;margin-left:459.9pt;margin-top:285.85pt;width:85.1pt;height:72.65pt;z-index:-3974;mso-position-horizontal-relative:page;mso-position-vertical-relative:page">
            <v:imagedata r:id="rId31" o:title=""/>
            <w10:wrap anchorx="page" anchory="page"/>
          </v:shape>
        </w:pict>
      </w:r>
      <w:r>
        <w:pict>
          <v:shape id="_x0000_s1440" type="#_x0000_t75" style="position:absolute;margin-left:299.5pt;margin-top:285.4pt;width:86pt;height:73.6pt;z-index:-3975;mso-position-horizontal-relative:page;mso-position-vertical-relative:page">
            <v:imagedata r:id="rId31" o:title=""/>
            <w10:wrap anchorx="page" anchory="page"/>
          </v:shape>
        </w:pict>
      </w:r>
      <w:r>
        <w:pict>
          <v:shape id="_x0000_s1439" type="#_x0000_t75" style="position:absolute;margin-left:166.5pt;margin-top:286.4pt;width:78.35pt;height:74.1pt;z-index:-3976;mso-position-horizontal-relative:page;mso-position-vertical-relative:page">
            <v:imagedata r:id="rId32" o:title=""/>
            <w10:wrap anchorx="page" anchory="page"/>
          </v:shape>
        </w:pict>
      </w:r>
      <w:r>
        <w:pict>
          <v:shape id="_x0000_s1438" type="#_x0000_t75" style="position:absolute;margin-left:41.2pt;margin-top:286.4pt;width:78.4pt;height:74.1pt;z-index:-3977;mso-position-horizontal-relative:page;mso-position-vertical-relative:page">
            <v:imagedata r:id="rId32" o:title=""/>
            <w10:wrap anchorx="page" anchory="page"/>
          </v:shape>
        </w:pict>
      </w:r>
      <w:r>
        <w:pict>
          <v:shape id="_x0000_s1437" type="#_x0000_t75" style="position:absolute;margin-left:456.85pt;margin-top:149.9pt;width:92.8pt;height:69.9pt;z-index:-3978;mso-position-horizontal-relative:page;mso-position-vertical-relative:page">
            <v:imagedata r:id="rId33" o:title=""/>
            <w10:wrap anchorx="page" anchory="page"/>
          </v:shape>
        </w:pict>
      </w:r>
      <w:r>
        <w:pict>
          <v:shape id="_x0000_s1436" type="#_x0000_t75" style="position:absolute;margin-left:307.75pt;margin-top:148.4pt;width:99.05pt;height:69.9pt;z-index:-3979;mso-position-horizontal-relative:page;mso-position-vertical-relative:page">
            <v:imagedata r:id="rId33" o:title=""/>
            <w10:wrap anchorx="page" anchory="page"/>
          </v:shape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1"/>
        <w:gridCol w:w="2534"/>
        <w:gridCol w:w="2978"/>
        <w:gridCol w:w="3292"/>
      </w:tblGrid>
      <w:tr w:rsidR="00C965B2">
        <w:trPr>
          <w:trHeight w:hRule="exact" w:val="267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68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CS-ETR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d)-A33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40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CS-ETR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d)-V33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89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CS-ETB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l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a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k)-A33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624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CS-ETB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l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a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k)-V33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</w:tr>
      <w:tr w:rsidR="00C965B2">
        <w:trPr>
          <w:trHeight w:hRule="exact" w:val="287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4" w:line="240" w:lineRule="exact"/>
              <w:ind w:left="421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A</w:t>
            </w:r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pe</w:t>
            </w:r>
            <w:proofErr w:type="spellEnd"/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4" w:line="240" w:lineRule="exact"/>
              <w:ind w:left="445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Volt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4" w:line="240" w:lineRule="exact"/>
              <w:ind w:left="622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A</w:t>
            </w:r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pe</w:t>
            </w:r>
            <w:proofErr w:type="spellEnd"/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CCFFFF"/>
          </w:tcPr>
          <w:p w:rsidR="00C965B2" w:rsidRDefault="00A077F6">
            <w:pPr>
              <w:spacing w:before="4" w:line="240" w:lineRule="exact"/>
              <w:ind w:left="1003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Volt</w:t>
            </w:r>
          </w:p>
        </w:tc>
      </w:tr>
      <w:tr w:rsidR="00C965B2">
        <w:trPr>
          <w:trHeight w:hRule="exact" w:val="2195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685" w:right="720"/>
              <w:jc w:val="center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3</w:t>
            </w:r>
            <w:r>
              <w:rPr>
                <w:b/>
                <w:spacing w:val="-2"/>
                <w:sz w:val="23"/>
                <w:szCs w:val="23"/>
              </w:rPr>
              <w:t>P</w:t>
            </w:r>
            <w:r>
              <w:rPr>
                <w:b/>
                <w:spacing w:val="-1"/>
                <w:sz w:val="23"/>
                <w:szCs w:val="23"/>
              </w:rPr>
              <w:t>3W2CT</w:t>
            </w:r>
            <w:r>
              <w:rPr>
                <w:b/>
                <w:sz w:val="23"/>
                <w:szCs w:val="23"/>
              </w:rPr>
              <w:t>,</w:t>
            </w:r>
          </w:p>
          <w:p w:rsidR="00C965B2" w:rsidRDefault="00A077F6">
            <w:pPr>
              <w:spacing w:before="20"/>
              <w:ind w:left="315" w:right="304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4 </w:t>
            </w:r>
            <w:proofErr w:type="spellStart"/>
            <w:r>
              <w:rPr>
                <w:b/>
                <w:sz w:val="23"/>
                <w:szCs w:val="23"/>
              </w:rPr>
              <w:t>vịtrí</w:t>
            </w:r>
            <w:proofErr w:type="spellEnd"/>
            <w:r>
              <w:rPr>
                <w:b/>
                <w:spacing w:val="-3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(</w:t>
            </w:r>
            <w:r>
              <w:rPr>
                <w:b/>
                <w:spacing w:val="-2"/>
                <w:sz w:val="23"/>
                <w:szCs w:val="23"/>
              </w:rPr>
              <w:t>OF</w:t>
            </w:r>
            <w:r>
              <w:rPr>
                <w:b/>
                <w:sz w:val="23"/>
                <w:szCs w:val="23"/>
              </w:rPr>
              <w:t>F</w:t>
            </w:r>
            <w:r>
              <w:rPr>
                <w:b/>
                <w:spacing w:val="-2"/>
                <w:sz w:val="23"/>
                <w:szCs w:val="23"/>
              </w:rPr>
              <w:t>,</w:t>
            </w:r>
            <w:r>
              <w:rPr>
                <w:b/>
                <w:spacing w:val="-1"/>
                <w:sz w:val="23"/>
                <w:szCs w:val="23"/>
              </w:rPr>
              <w:t>R,S,T</w:t>
            </w:r>
            <w:r>
              <w:rPr>
                <w:b/>
                <w:sz w:val="23"/>
                <w:szCs w:val="23"/>
              </w:rPr>
              <w:t>)</w:t>
            </w:r>
          </w:p>
          <w:p w:rsidR="00C965B2" w:rsidRDefault="00A077F6">
            <w:pPr>
              <w:spacing w:before="66"/>
              <w:ind w:left="554"/>
            </w:pPr>
            <w:r>
              <w:pict>
                <v:shape id="_x0000_i1026" type="#_x0000_t75" style="width:79.2pt;height:64.2pt">
                  <v:imagedata r:id="rId34" o:title=""/>
                </v:shape>
              </w:pict>
            </w:r>
          </w:p>
          <w:p w:rsidR="00C965B2" w:rsidRDefault="00A077F6">
            <w:pPr>
              <w:spacing w:before="21" w:line="220" w:lineRule="exact"/>
              <w:ind w:left="831" w:right="827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57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671" w:right="704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3P3W2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T,</w:t>
            </w:r>
          </w:p>
          <w:p w:rsidR="00C965B2" w:rsidRDefault="00A077F6">
            <w:pPr>
              <w:spacing w:before="20"/>
              <w:ind w:left="69" w:right="56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4 </w:t>
            </w:r>
            <w:proofErr w:type="spellStart"/>
            <w:r>
              <w:rPr>
                <w:b/>
                <w:sz w:val="23"/>
                <w:szCs w:val="23"/>
              </w:rPr>
              <w:t>vịtrí</w:t>
            </w:r>
            <w:proofErr w:type="spellEnd"/>
            <w:r>
              <w:rPr>
                <w:b/>
                <w:spacing w:val="-3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(</w:t>
            </w:r>
            <w:r>
              <w:rPr>
                <w:b/>
                <w:spacing w:val="-2"/>
                <w:sz w:val="23"/>
                <w:szCs w:val="23"/>
              </w:rPr>
              <w:t>OF</w:t>
            </w:r>
            <w:r>
              <w:rPr>
                <w:b/>
                <w:sz w:val="23"/>
                <w:szCs w:val="23"/>
              </w:rPr>
              <w:t>F</w:t>
            </w:r>
            <w:r>
              <w:rPr>
                <w:b/>
                <w:spacing w:val="-2"/>
                <w:sz w:val="23"/>
                <w:szCs w:val="23"/>
              </w:rPr>
              <w:t>,</w:t>
            </w:r>
            <w:r>
              <w:rPr>
                <w:b/>
                <w:spacing w:val="-1"/>
                <w:sz w:val="23"/>
                <w:szCs w:val="23"/>
              </w:rPr>
              <w:t>RS,ST,TR</w:t>
            </w:r>
            <w:r>
              <w:rPr>
                <w:b/>
                <w:sz w:val="23"/>
                <w:szCs w:val="23"/>
              </w:rPr>
              <w:t>)</w:t>
            </w:r>
          </w:p>
          <w:p w:rsidR="00C965B2" w:rsidRDefault="00A077F6">
            <w:pPr>
              <w:spacing w:before="66"/>
              <w:ind w:left="412"/>
            </w:pPr>
            <w:r>
              <w:pict>
                <v:shape id="_x0000_i1027" type="#_x0000_t75" style="width:82.8pt;height:64.2pt">
                  <v:imagedata r:id="rId34" o:title=""/>
                </v:shape>
              </w:pict>
            </w:r>
          </w:p>
          <w:p w:rsidR="00C965B2" w:rsidRDefault="00A077F6">
            <w:pPr>
              <w:spacing w:before="21" w:line="220" w:lineRule="exact"/>
              <w:ind w:left="808" w:right="801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61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886" w:right="915"/>
              <w:jc w:val="center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3</w:t>
            </w:r>
            <w:r>
              <w:rPr>
                <w:b/>
                <w:spacing w:val="-2"/>
                <w:sz w:val="23"/>
                <w:szCs w:val="23"/>
              </w:rPr>
              <w:t>P</w:t>
            </w:r>
            <w:r>
              <w:rPr>
                <w:b/>
                <w:spacing w:val="-1"/>
                <w:sz w:val="23"/>
                <w:szCs w:val="23"/>
              </w:rPr>
              <w:t>3W2CT</w:t>
            </w:r>
            <w:r>
              <w:rPr>
                <w:b/>
                <w:sz w:val="23"/>
                <w:szCs w:val="23"/>
              </w:rPr>
              <w:t>,</w:t>
            </w:r>
          </w:p>
          <w:p w:rsidR="00C965B2" w:rsidRDefault="00A077F6">
            <w:pPr>
              <w:spacing w:before="20"/>
              <w:ind w:left="514" w:right="500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4 </w:t>
            </w:r>
            <w:proofErr w:type="spellStart"/>
            <w:r>
              <w:rPr>
                <w:b/>
                <w:sz w:val="23"/>
                <w:szCs w:val="23"/>
              </w:rPr>
              <w:t>vịtrí</w:t>
            </w:r>
            <w:proofErr w:type="spellEnd"/>
            <w:r>
              <w:rPr>
                <w:b/>
                <w:spacing w:val="-3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(</w:t>
            </w:r>
            <w:r>
              <w:rPr>
                <w:b/>
                <w:spacing w:val="-2"/>
                <w:sz w:val="23"/>
                <w:szCs w:val="23"/>
              </w:rPr>
              <w:t>OF</w:t>
            </w:r>
            <w:r>
              <w:rPr>
                <w:b/>
                <w:sz w:val="23"/>
                <w:szCs w:val="23"/>
              </w:rPr>
              <w:t>F</w:t>
            </w:r>
            <w:r>
              <w:rPr>
                <w:b/>
                <w:spacing w:val="-2"/>
                <w:sz w:val="23"/>
                <w:szCs w:val="23"/>
              </w:rPr>
              <w:t>,</w:t>
            </w:r>
            <w:r>
              <w:rPr>
                <w:b/>
                <w:spacing w:val="-1"/>
                <w:sz w:val="23"/>
                <w:szCs w:val="23"/>
              </w:rPr>
              <w:t>R,S,T</w:t>
            </w:r>
            <w:r>
              <w:rPr>
                <w:b/>
                <w:sz w:val="23"/>
                <w:szCs w:val="23"/>
              </w:rPr>
              <w:t>)</w:t>
            </w:r>
          </w:p>
          <w:p w:rsidR="00C965B2" w:rsidRDefault="00C965B2">
            <w:pPr>
              <w:spacing w:before="1" w:line="160" w:lineRule="exact"/>
              <w:rPr>
                <w:sz w:val="17"/>
                <w:szCs w:val="17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20" w:lineRule="exact"/>
              <w:ind w:left="1030" w:right="1023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57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5" w:space="0" w:color="000000"/>
            </w:tcBorders>
          </w:tcPr>
          <w:p w:rsidR="00C965B2" w:rsidRDefault="00A077F6">
            <w:pPr>
              <w:spacing w:before="10"/>
              <w:ind w:left="1212" w:right="923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3P3W2</w:t>
            </w:r>
            <w:r>
              <w:rPr>
                <w:b/>
                <w:spacing w:val="-1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T,</w:t>
            </w:r>
          </w:p>
          <w:p w:rsidR="00C965B2" w:rsidRDefault="00A077F6">
            <w:pPr>
              <w:spacing w:before="20"/>
              <w:ind w:left="611" w:right="274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4 </w:t>
            </w:r>
            <w:proofErr w:type="spellStart"/>
            <w:r>
              <w:rPr>
                <w:b/>
                <w:sz w:val="23"/>
                <w:szCs w:val="23"/>
              </w:rPr>
              <w:t>vịtrí</w:t>
            </w:r>
            <w:proofErr w:type="spellEnd"/>
            <w:r>
              <w:rPr>
                <w:b/>
                <w:spacing w:val="-3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(</w:t>
            </w:r>
            <w:r>
              <w:rPr>
                <w:b/>
                <w:spacing w:val="-2"/>
                <w:sz w:val="23"/>
                <w:szCs w:val="23"/>
              </w:rPr>
              <w:t>OF</w:t>
            </w:r>
            <w:r>
              <w:rPr>
                <w:b/>
                <w:sz w:val="23"/>
                <w:szCs w:val="23"/>
              </w:rPr>
              <w:t>F</w:t>
            </w:r>
            <w:r>
              <w:rPr>
                <w:b/>
                <w:spacing w:val="-2"/>
                <w:sz w:val="23"/>
                <w:szCs w:val="23"/>
              </w:rPr>
              <w:t>,</w:t>
            </w:r>
            <w:r>
              <w:rPr>
                <w:b/>
                <w:spacing w:val="-1"/>
                <w:sz w:val="23"/>
                <w:szCs w:val="23"/>
              </w:rPr>
              <w:t>RS,ST,TR</w:t>
            </w:r>
            <w:r>
              <w:rPr>
                <w:b/>
                <w:sz w:val="23"/>
                <w:szCs w:val="23"/>
              </w:rPr>
              <w:t>)</w:t>
            </w:r>
          </w:p>
          <w:p w:rsidR="00C965B2" w:rsidRDefault="00C965B2">
            <w:pPr>
              <w:spacing w:before="5" w:line="160" w:lineRule="exact"/>
              <w:rPr>
                <w:sz w:val="17"/>
                <w:szCs w:val="17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20" w:lineRule="exact"/>
              <w:ind w:left="1353" w:right="1017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61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</w:tr>
      <w:tr w:rsidR="00C965B2">
        <w:trPr>
          <w:trHeight w:hRule="exact" w:val="268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29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CS-SRB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y)-A33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02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CS-SRB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y)-V33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33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CS-SEB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y)-A33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66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CS-SEB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y)-V33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</w:tr>
      <w:tr w:rsidR="00C965B2">
        <w:trPr>
          <w:trHeight w:hRule="exact" w:val="284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1" w:line="240" w:lineRule="exact"/>
              <w:ind w:left="421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A</w:t>
            </w:r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pe</w:t>
            </w:r>
            <w:proofErr w:type="spellEnd"/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1" w:line="240" w:lineRule="exact"/>
              <w:ind w:left="445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Volt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1" w:line="240" w:lineRule="exact"/>
              <w:ind w:left="622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A</w:t>
            </w:r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pe</w:t>
            </w:r>
            <w:proofErr w:type="spellEnd"/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CCFFFF"/>
          </w:tcPr>
          <w:p w:rsidR="00C965B2" w:rsidRDefault="00A077F6">
            <w:pPr>
              <w:spacing w:before="1" w:line="240" w:lineRule="exact"/>
              <w:ind w:left="1003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Volt</w:t>
            </w:r>
          </w:p>
        </w:tc>
      </w:tr>
      <w:tr w:rsidR="00C965B2">
        <w:trPr>
          <w:trHeight w:hRule="exact" w:val="2219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4"/>
              <w:ind w:left="708" w:right="749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3P3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2C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0"/>
              <w:ind w:left="365" w:right="35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(OFF,R,S,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2" w:line="200" w:lineRule="exact"/>
            </w:pPr>
          </w:p>
          <w:p w:rsidR="00C965B2" w:rsidRDefault="00A077F6">
            <w:pPr>
              <w:spacing w:line="220" w:lineRule="exact"/>
              <w:ind w:left="831" w:right="827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57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4"/>
              <w:ind w:left="700" w:right="734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3P3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2P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0"/>
              <w:ind w:left="132" w:right="12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(OFF,RS,S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2" w:line="200" w:lineRule="exact"/>
            </w:pPr>
          </w:p>
          <w:p w:rsidR="00C965B2" w:rsidRDefault="00A077F6">
            <w:pPr>
              <w:spacing w:line="220" w:lineRule="exact"/>
              <w:ind w:left="808" w:right="801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61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4"/>
              <w:ind w:left="909" w:right="944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3P3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2C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0"/>
              <w:ind w:left="564" w:right="55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(OFF,R,S,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2" w:line="200" w:lineRule="exact"/>
            </w:pPr>
          </w:p>
          <w:p w:rsidR="00C965B2" w:rsidRDefault="00A077F6">
            <w:pPr>
              <w:spacing w:line="220" w:lineRule="exact"/>
              <w:ind w:left="1091" w:right="1084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57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00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5" w:space="0" w:color="000000"/>
            </w:tcBorders>
          </w:tcPr>
          <w:p w:rsidR="00C965B2" w:rsidRDefault="00A077F6">
            <w:pPr>
              <w:spacing w:before="14"/>
              <w:ind w:left="1240" w:right="955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3P3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2P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0"/>
              <w:ind w:left="678" w:right="33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(OFF,RS,S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2" w:line="200" w:lineRule="exact"/>
            </w:pPr>
          </w:p>
          <w:p w:rsidR="00C965B2" w:rsidRDefault="00A077F6">
            <w:pPr>
              <w:spacing w:line="220" w:lineRule="exact"/>
              <w:ind w:left="1413" w:right="1080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61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00</w:t>
            </w:r>
          </w:p>
        </w:tc>
      </w:tr>
      <w:tr w:rsidR="00C965B2">
        <w:trPr>
          <w:trHeight w:hRule="exact" w:val="268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21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y)-A33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9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y)-V33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649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-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2103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281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A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V</w:t>
            </w:r>
            <w:r>
              <w:rPr>
                <w:b/>
                <w:position w:val="-1"/>
                <w:sz w:val="23"/>
                <w:szCs w:val="23"/>
              </w:rPr>
              <w:t>7</w:t>
            </w:r>
          </w:p>
        </w:tc>
      </w:tr>
      <w:tr w:rsidR="00C965B2">
        <w:trPr>
          <w:trHeight w:hRule="exact" w:val="287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4" w:line="240" w:lineRule="exact"/>
              <w:ind w:left="421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A</w:t>
            </w:r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pe</w:t>
            </w:r>
            <w:proofErr w:type="spellEnd"/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4" w:line="240" w:lineRule="exact"/>
              <w:ind w:left="445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Volt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4" w:line="240" w:lineRule="exact"/>
              <w:ind w:left="1060" w:right="986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Công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tắc</w:t>
            </w:r>
            <w:proofErr w:type="spellEnd"/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CCFFFF"/>
          </w:tcPr>
          <w:p w:rsidR="00C965B2" w:rsidRDefault="00A077F6">
            <w:pPr>
              <w:spacing w:before="4" w:line="240" w:lineRule="exact"/>
              <w:ind w:left="866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7 </w:t>
            </w:r>
            <w:proofErr w:type="spellStart"/>
            <w:r>
              <w:rPr>
                <w:position w:val="-1"/>
                <w:sz w:val="23"/>
                <w:szCs w:val="23"/>
              </w:rPr>
              <w:t>VịTrí</w:t>
            </w:r>
            <w:proofErr w:type="spellEnd"/>
          </w:p>
        </w:tc>
      </w:tr>
      <w:tr w:rsidR="00C965B2">
        <w:trPr>
          <w:trHeight w:hRule="exact" w:val="2182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708" w:right="749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3P3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2C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0"/>
              <w:ind w:left="365" w:right="35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(OFF,R,S,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)</w:t>
            </w:r>
          </w:p>
          <w:p w:rsidR="00C965B2" w:rsidRDefault="00C965B2">
            <w:pPr>
              <w:spacing w:before="9" w:line="160" w:lineRule="exact"/>
              <w:rPr>
                <w:sz w:val="16"/>
                <w:szCs w:val="16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20" w:lineRule="exact"/>
              <w:ind w:left="831" w:right="827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57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700" w:right="734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3P3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2P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0"/>
              <w:ind w:left="132" w:right="12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(OFF,RS,S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)</w:t>
            </w:r>
          </w:p>
          <w:p w:rsidR="00C965B2" w:rsidRDefault="00C965B2">
            <w:pPr>
              <w:spacing w:before="9" w:line="160" w:lineRule="exact"/>
              <w:rPr>
                <w:sz w:val="16"/>
                <w:szCs w:val="16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20" w:lineRule="exact"/>
              <w:ind w:left="808" w:right="801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61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2" w:line="251" w:lineRule="auto"/>
              <w:ind w:left="765" w:right="748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(</w:t>
            </w:r>
            <w:r>
              <w:rPr>
                <w:spacing w:val="-2"/>
                <w:sz w:val="23"/>
                <w:szCs w:val="23"/>
              </w:rPr>
              <w:t>L</w:t>
            </w:r>
            <w:r>
              <w:rPr>
                <w:spacing w:val="-1"/>
                <w:sz w:val="23"/>
                <w:szCs w:val="23"/>
              </w:rPr>
              <w:t>o</w:t>
            </w:r>
            <w:r>
              <w:rPr>
                <w:spacing w:val="-2"/>
                <w:sz w:val="23"/>
                <w:szCs w:val="23"/>
              </w:rPr>
              <w:t>ca</w:t>
            </w:r>
            <w:r>
              <w:rPr>
                <w:spacing w:val="-1"/>
                <w:sz w:val="23"/>
                <w:szCs w:val="23"/>
              </w:rPr>
              <w:t>l</w:t>
            </w:r>
            <w:r>
              <w:rPr>
                <w:sz w:val="23"/>
                <w:szCs w:val="23"/>
              </w:rPr>
              <w:t xml:space="preserve">- 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pacing w:val="-2"/>
                <w:sz w:val="23"/>
                <w:szCs w:val="23"/>
              </w:rPr>
              <w:t>e</w:t>
            </w:r>
            <w:r>
              <w:rPr>
                <w:spacing w:val="-3"/>
                <w:sz w:val="23"/>
                <w:szCs w:val="23"/>
              </w:rPr>
              <w:t>m</w:t>
            </w:r>
            <w:r>
              <w:rPr>
                <w:sz w:val="23"/>
                <w:szCs w:val="23"/>
              </w:rPr>
              <w:t>o</w:t>
            </w:r>
            <w:r>
              <w:rPr>
                <w:spacing w:val="-2"/>
                <w:sz w:val="23"/>
                <w:szCs w:val="23"/>
              </w:rPr>
              <w:t>te</w:t>
            </w:r>
            <w:r>
              <w:rPr>
                <w:sz w:val="23"/>
                <w:szCs w:val="23"/>
              </w:rPr>
              <w:t>)</w:t>
            </w:r>
            <w:r>
              <w:rPr>
                <w:spacing w:val="2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21</w:t>
            </w:r>
            <w:r>
              <w:rPr>
                <w:spacing w:val="1"/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3-</w:t>
            </w:r>
          </w:p>
          <w:p w:rsidR="00C965B2" w:rsidRDefault="00A077F6">
            <w:pPr>
              <w:ind w:left="1181" w:right="1162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2V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3" w:line="220" w:lineRule="exact"/>
              <w:rPr>
                <w:sz w:val="22"/>
                <w:szCs w:val="22"/>
              </w:rPr>
            </w:pPr>
          </w:p>
          <w:p w:rsidR="00C965B2" w:rsidRDefault="00A077F6">
            <w:pPr>
              <w:ind w:left="1102" w:right="1104"/>
              <w:jc w:val="center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16</w:t>
            </w:r>
            <w:r>
              <w:rPr>
                <w:b/>
                <w:spacing w:val="1"/>
                <w:sz w:val="21"/>
                <w:szCs w:val="21"/>
              </w:rPr>
              <w:t>6</w:t>
            </w:r>
            <w:r>
              <w:rPr>
                <w:b/>
                <w:sz w:val="21"/>
                <w:szCs w:val="21"/>
              </w:rPr>
              <w:t>.200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5" w:space="0" w:color="000000"/>
            </w:tcBorders>
          </w:tcPr>
          <w:p w:rsidR="00C965B2" w:rsidRDefault="00A077F6">
            <w:pPr>
              <w:spacing w:before="10"/>
              <w:ind w:left="1186" w:right="90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3W</w:t>
            </w:r>
            <w:r>
              <w:rPr>
                <w:spacing w:val="-4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2C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,P</w:t>
            </w:r>
            <w:r>
              <w:rPr>
                <w:sz w:val="23"/>
                <w:szCs w:val="23"/>
              </w:rPr>
              <w:t>T</w:t>
            </w:r>
          </w:p>
          <w:p w:rsidR="00C965B2" w:rsidRDefault="00A077F6">
            <w:pPr>
              <w:spacing w:before="31"/>
              <w:ind w:left="312" w:right="-13"/>
              <w:jc w:val="center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7v</w:t>
            </w:r>
            <w:r>
              <w:rPr>
                <w:spacing w:val="-1"/>
                <w:sz w:val="21"/>
                <w:szCs w:val="21"/>
              </w:rPr>
              <w:t>ị</w:t>
            </w:r>
            <w:r>
              <w:rPr>
                <w:sz w:val="21"/>
                <w:szCs w:val="21"/>
              </w:rPr>
              <w:t>trí(RS,ST</w:t>
            </w:r>
            <w:r>
              <w:rPr>
                <w:spacing w:val="-1"/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>TR,O</w:t>
            </w:r>
            <w:r>
              <w:rPr>
                <w:spacing w:val="-1"/>
                <w:sz w:val="21"/>
                <w:szCs w:val="21"/>
              </w:rPr>
              <w:t>F</w:t>
            </w:r>
            <w:r>
              <w:rPr>
                <w:sz w:val="21"/>
                <w:szCs w:val="21"/>
              </w:rPr>
              <w:t>F,RN,S</w:t>
            </w:r>
            <w:r>
              <w:rPr>
                <w:spacing w:val="-1"/>
                <w:sz w:val="21"/>
                <w:szCs w:val="21"/>
              </w:rPr>
              <w:t>N</w:t>
            </w:r>
            <w:r>
              <w:rPr>
                <w:sz w:val="21"/>
                <w:szCs w:val="21"/>
              </w:rPr>
              <w:t>,TN)</w:t>
            </w:r>
          </w:p>
          <w:p w:rsidR="00C965B2" w:rsidRDefault="00C965B2">
            <w:pPr>
              <w:spacing w:before="2" w:line="100" w:lineRule="exact"/>
              <w:rPr>
                <w:sz w:val="10"/>
                <w:szCs w:val="10"/>
              </w:rPr>
            </w:pPr>
          </w:p>
          <w:p w:rsidR="00C965B2" w:rsidRDefault="00A077F6">
            <w:pPr>
              <w:ind w:left="614"/>
            </w:pPr>
            <w:r>
              <w:pict>
                <v:shape id="_x0000_i1028" type="#_x0000_t75" style="width:105pt;height:62.4pt">
                  <v:imagedata r:id="rId35" o:title=""/>
                </v:shape>
              </w:pict>
            </w:r>
          </w:p>
          <w:p w:rsidR="00C965B2" w:rsidRDefault="00A077F6">
            <w:pPr>
              <w:spacing w:before="4"/>
              <w:ind w:left="1340" w:right="1022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49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9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</w:tr>
      <w:tr w:rsidR="00C965B2">
        <w:trPr>
          <w:trHeight w:hRule="exact" w:val="268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21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</w:t>
            </w:r>
            <w:r>
              <w:rPr>
                <w:b/>
                <w:spacing w:val="-1"/>
                <w:position w:val="-1"/>
                <w:sz w:val="23"/>
                <w:szCs w:val="23"/>
                <w:u w:val="thick" w:color="000000"/>
              </w:rPr>
              <w:t>A33</w:t>
            </w:r>
            <w:r>
              <w:rPr>
                <w:b/>
                <w:position w:val="-1"/>
                <w:sz w:val="23"/>
                <w:szCs w:val="23"/>
                <w:u w:val="thick" w:color="000000"/>
              </w:rPr>
              <w:t>3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9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</w:t>
            </w:r>
            <w:r>
              <w:rPr>
                <w:b/>
                <w:spacing w:val="-1"/>
                <w:position w:val="-1"/>
                <w:sz w:val="23"/>
                <w:szCs w:val="23"/>
                <w:u w:val="thick" w:color="000000"/>
              </w:rPr>
              <w:t>V33</w:t>
            </w:r>
            <w:r>
              <w:rPr>
                <w:b/>
                <w:position w:val="-1"/>
                <w:sz w:val="23"/>
                <w:szCs w:val="23"/>
                <w:u w:val="thick" w:color="000000"/>
              </w:rPr>
              <w:t>3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89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CS-ETB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l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a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k)-</w:t>
            </w:r>
            <w:r>
              <w:rPr>
                <w:b/>
                <w:spacing w:val="-1"/>
                <w:position w:val="-1"/>
                <w:sz w:val="23"/>
                <w:szCs w:val="23"/>
                <w:u w:val="thick" w:color="000000"/>
              </w:rPr>
              <w:t>A33</w:t>
            </w:r>
            <w:r>
              <w:rPr>
                <w:b/>
                <w:position w:val="-1"/>
                <w:sz w:val="23"/>
                <w:szCs w:val="23"/>
                <w:u w:val="thick" w:color="000000"/>
              </w:rPr>
              <w:t>3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624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CS-ETB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Bla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k)-</w:t>
            </w:r>
            <w:r>
              <w:rPr>
                <w:b/>
                <w:spacing w:val="-1"/>
                <w:position w:val="-1"/>
                <w:sz w:val="23"/>
                <w:szCs w:val="23"/>
                <w:u w:val="thick" w:color="000000"/>
              </w:rPr>
              <w:t>V33</w:t>
            </w:r>
            <w:r>
              <w:rPr>
                <w:b/>
                <w:position w:val="-1"/>
                <w:sz w:val="23"/>
                <w:szCs w:val="23"/>
                <w:u w:val="thick" w:color="000000"/>
              </w:rPr>
              <w:t>3</w:t>
            </w:r>
          </w:p>
        </w:tc>
      </w:tr>
      <w:tr w:rsidR="00C965B2">
        <w:trPr>
          <w:trHeight w:hRule="exact" w:val="286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3" w:line="240" w:lineRule="exact"/>
              <w:ind w:left="421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ạchA</w:t>
            </w:r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pe</w:t>
            </w:r>
            <w:proofErr w:type="spellEnd"/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3" w:line="240" w:lineRule="exact"/>
              <w:ind w:left="445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Volt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3" w:line="240" w:lineRule="exact"/>
              <w:ind w:left="622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ạchA</w:t>
            </w:r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pe</w:t>
            </w:r>
            <w:proofErr w:type="spellEnd"/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CCFFFF"/>
          </w:tcPr>
          <w:p w:rsidR="00C965B2" w:rsidRDefault="00A077F6">
            <w:pPr>
              <w:spacing w:before="3" w:line="240" w:lineRule="exact"/>
              <w:ind w:left="1003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 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Volt</w:t>
            </w:r>
          </w:p>
        </w:tc>
      </w:tr>
      <w:tr w:rsidR="00C965B2">
        <w:trPr>
          <w:trHeight w:hRule="exact" w:val="2309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708" w:right="749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3P3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3C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4"/>
              <w:ind w:left="605" w:right="59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(R,S,</w:t>
            </w:r>
            <w:r>
              <w:rPr>
                <w:sz w:val="23"/>
                <w:szCs w:val="23"/>
              </w:rPr>
              <w:t>T)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4" w:line="280" w:lineRule="exact"/>
              <w:rPr>
                <w:sz w:val="28"/>
                <w:szCs w:val="28"/>
              </w:rPr>
            </w:pPr>
          </w:p>
          <w:p w:rsidR="00C965B2" w:rsidRDefault="00A077F6">
            <w:pPr>
              <w:spacing w:line="220" w:lineRule="exact"/>
              <w:ind w:left="831" w:right="827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2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06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.5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700" w:right="734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3P4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3P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4"/>
              <w:ind w:left="12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pacing w:val="-2"/>
                <w:sz w:val="23"/>
                <w:szCs w:val="23"/>
              </w:rPr>
              <w:t>í</w:t>
            </w:r>
            <w:proofErr w:type="spellEnd"/>
            <w:r>
              <w:rPr>
                <w:spacing w:val="-1"/>
                <w:sz w:val="23"/>
                <w:szCs w:val="23"/>
              </w:rPr>
              <w:t>(OFF,RN,SN,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N</w:t>
            </w:r>
            <w:r>
              <w:rPr>
                <w:sz w:val="23"/>
                <w:szCs w:val="23"/>
              </w:rPr>
              <w:t>)</w:t>
            </w:r>
          </w:p>
          <w:p w:rsidR="00C965B2" w:rsidRDefault="00A077F6">
            <w:pPr>
              <w:spacing w:before="50"/>
              <w:ind w:left="726"/>
            </w:pPr>
            <w:r>
              <w:pict>
                <v:shape id="_x0000_i1029" type="#_x0000_t75" style="width:63.6pt;height:60pt">
                  <v:imagedata r:id="rId28" o:title=""/>
                </v:shape>
              </w:pict>
            </w:r>
          </w:p>
          <w:p w:rsidR="00C965B2" w:rsidRDefault="00C965B2">
            <w:pPr>
              <w:spacing w:before="8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spacing w:line="220" w:lineRule="exact"/>
              <w:ind w:left="808" w:right="801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61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909" w:right="944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3P3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3C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4"/>
              <w:ind w:left="804" w:right="79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(R,S,</w:t>
            </w:r>
            <w:r>
              <w:rPr>
                <w:sz w:val="23"/>
                <w:szCs w:val="23"/>
              </w:rPr>
              <w:t>T)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4" w:line="280" w:lineRule="exact"/>
              <w:rPr>
                <w:sz w:val="28"/>
                <w:szCs w:val="28"/>
              </w:rPr>
            </w:pPr>
          </w:p>
          <w:p w:rsidR="00C965B2" w:rsidRDefault="00A077F6">
            <w:pPr>
              <w:spacing w:line="220" w:lineRule="exact"/>
              <w:ind w:left="1030" w:right="1023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2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06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5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5" w:space="0" w:color="000000"/>
            </w:tcBorders>
          </w:tcPr>
          <w:p w:rsidR="00C965B2" w:rsidRDefault="00A077F6">
            <w:pPr>
              <w:spacing w:before="10"/>
              <w:ind w:left="1240" w:right="955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3P3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3P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4"/>
              <w:ind w:left="665" w:right="332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pacing w:val="-2"/>
                <w:sz w:val="23"/>
                <w:szCs w:val="23"/>
              </w:rPr>
              <w:t>í</w:t>
            </w:r>
            <w:proofErr w:type="spellEnd"/>
            <w:r>
              <w:rPr>
                <w:spacing w:val="-1"/>
                <w:sz w:val="23"/>
                <w:szCs w:val="23"/>
              </w:rPr>
              <w:t>(OFF,RN,SN,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N</w:t>
            </w:r>
            <w:r>
              <w:rPr>
                <w:sz w:val="23"/>
                <w:szCs w:val="23"/>
              </w:rPr>
              <w:t>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4" w:line="280" w:lineRule="exact"/>
              <w:rPr>
                <w:sz w:val="28"/>
                <w:szCs w:val="28"/>
              </w:rPr>
            </w:pPr>
          </w:p>
          <w:p w:rsidR="00C965B2" w:rsidRDefault="00A077F6">
            <w:pPr>
              <w:spacing w:line="220" w:lineRule="exact"/>
              <w:ind w:left="1353" w:right="1017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1</w:t>
            </w:r>
            <w:r>
              <w:rPr>
                <w:b/>
                <w:w w:val="104"/>
                <w:position w:val="-1"/>
                <w:sz w:val="21"/>
                <w:szCs w:val="21"/>
              </w:rPr>
              <w:t>61</w:t>
            </w:r>
            <w:r>
              <w:rPr>
                <w:b/>
                <w:spacing w:val="2"/>
                <w:w w:val="104"/>
                <w:position w:val="-1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4</w:t>
            </w:r>
            <w:r>
              <w:rPr>
                <w:b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position w:val="-1"/>
                <w:sz w:val="21"/>
                <w:szCs w:val="21"/>
              </w:rPr>
              <w:t>0</w:t>
            </w:r>
            <w:r>
              <w:rPr>
                <w:b/>
                <w:w w:val="104"/>
                <w:position w:val="-1"/>
                <w:sz w:val="21"/>
                <w:szCs w:val="21"/>
              </w:rPr>
              <w:t>đ</w:t>
            </w:r>
          </w:p>
        </w:tc>
      </w:tr>
      <w:tr w:rsidR="00C965B2">
        <w:trPr>
          <w:trHeight w:hRule="exact" w:val="268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21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</w:t>
            </w:r>
            <w:r>
              <w:rPr>
                <w:b/>
                <w:spacing w:val="-1"/>
                <w:position w:val="-1"/>
                <w:sz w:val="23"/>
                <w:szCs w:val="23"/>
                <w:u w:val="thick" w:color="000000"/>
              </w:rPr>
              <w:t>A34</w:t>
            </w:r>
            <w:r>
              <w:rPr>
                <w:b/>
                <w:position w:val="-1"/>
                <w:sz w:val="23"/>
                <w:szCs w:val="23"/>
                <w:u w:val="thick" w:color="000000"/>
              </w:rPr>
              <w:t>3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9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B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(Gre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y)-</w:t>
            </w:r>
            <w:r>
              <w:rPr>
                <w:b/>
                <w:spacing w:val="-1"/>
                <w:position w:val="-1"/>
                <w:sz w:val="23"/>
                <w:szCs w:val="23"/>
                <w:u w:val="thick" w:color="000000"/>
              </w:rPr>
              <w:t>V34</w:t>
            </w:r>
            <w:r>
              <w:rPr>
                <w:b/>
                <w:position w:val="-1"/>
                <w:sz w:val="23"/>
                <w:szCs w:val="23"/>
                <w:u w:val="thick" w:color="000000"/>
              </w:rPr>
              <w:t>3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95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CS-CSP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393"/>
              <w:rPr>
                <w:sz w:val="23"/>
                <w:szCs w:val="23"/>
              </w:rPr>
            </w:pPr>
            <w:r>
              <w:rPr>
                <w:spacing w:val="-1"/>
                <w:position w:val="-1"/>
                <w:sz w:val="23"/>
                <w:szCs w:val="23"/>
              </w:rPr>
              <w:t>SHCS-</w:t>
            </w:r>
            <w:r>
              <w:rPr>
                <w:spacing w:val="-2"/>
                <w:position w:val="-1"/>
                <w:sz w:val="23"/>
                <w:szCs w:val="23"/>
              </w:rPr>
              <w:t>ET</w:t>
            </w:r>
            <w:r>
              <w:rPr>
                <w:spacing w:val="-1"/>
                <w:position w:val="-1"/>
                <w:sz w:val="23"/>
                <w:szCs w:val="23"/>
              </w:rPr>
              <w:t>B-CS</w:t>
            </w:r>
            <w:r>
              <w:rPr>
                <w:position w:val="-1"/>
                <w:sz w:val="23"/>
                <w:szCs w:val="23"/>
              </w:rPr>
              <w:t>P</w:t>
            </w:r>
            <w:r>
              <w:rPr>
                <w:spacing w:val="56"/>
                <w:position w:val="-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-1"/>
                <w:sz w:val="23"/>
                <w:szCs w:val="23"/>
              </w:rPr>
              <w:t>(</w:t>
            </w:r>
            <w:r>
              <w:rPr>
                <w:spacing w:val="-2"/>
                <w:position w:val="-1"/>
                <w:sz w:val="23"/>
                <w:szCs w:val="23"/>
              </w:rPr>
              <w:t>S</w:t>
            </w:r>
            <w:r>
              <w:rPr>
                <w:spacing w:val="-1"/>
                <w:position w:val="-1"/>
                <w:sz w:val="23"/>
                <w:szCs w:val="23"/>
              </w:rPr>
              <w:t>HC</w:t>
            </w:r>
            <w:r>
              <w:rPr>
                <w:spacing w:val="-2"/>
                <w:position w:val="-1"/>
                <w:sz w:val="23"/>
                <w:szCs w:val="23"/>
              </w:rPr>
              <w:t>S</w:t>
            </w:r>
            <w:r>
              <w:rPr>
                <w:position w:val="-1"/>
                <w:sz w:val="23"/>
                <w:szCs w:val="23"/>
              </w:rPr>
              <w:t>-</w:t>
            </w:r>
          </w:p>
        </w:tc>
      </w:tr>
      <w:tr w:rsidR="00C965B2">
        <w:trPr>
          <w:trHeight w:hRule="exact" w:val="285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2" w:line="240" w:lineRule="exact"/>
              <w:ind w:left="421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A</w:t>
            </w:r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pe</w:t>
            </w:r>
            <w:proofErr w:type="spellEnd"/>
          </w:p>
        </w:tc>
        <w:tc>
          <w:tcPr>
            <w:tcW w:w="253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2" w:line="240" w:lineRule="exact"/>
              <w:ind w:left="445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Ch</w:t>
            </w:r>
            <w:r>
              <w:rPr>
                <w:spacing w:val="-1"/>
                <w:position w:val="-1"/>
                <w:sz w:val="23"/>
                <w:szCs w:val="23"/>
              </w:rPr>
              <w:t>u</w:t>
            </w:r>
            <w:r>
              <w:rPr>
                <w:spacing w:val="1"/>
                <w:position w:val="-1"/>
                <w:sz w:val="23"/>
                <w:szCs w:val="23"/>
              </w:rPr>
              <w:t>y</w:t>
            </w:r>
            <w:r>
              <w:rPr>
                <w:position w:val="-1"/>
                <w:sz w:val="23"/>
                <w:szCs w:val="23"/>
              </w:rPr>
              <w:t>ển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position w:val="-1"/>
                <w:sz w:val="23"/>
                <w:szCs w:val="23"/>
              </w:rPr>
              <w:t>ạch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Volt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2" w:line="240" w:lineRule="exact"/>
              <w:ind w:left="1064" w:right="1047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Côngtắ</w:t>
            </w:r>
            <w:r>
              <w:rPr>
                <w:position w:val="-1"/>
                <w:sz w:val="23"/>
                <w:szCs w:val="23"/>
              </w:rPr>
              <w:t>c</w:t>
            </w:r>
            <w:proofErr w:type="spellEnd"/>
          </w:p>
        </w:tc>
        <w:tc>
          <w:tcPr>
            <w:tcW w:w="3292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5" w:space="0" w:color="000000"/>
            </w:tcBorders>
            <w:shd w:val="clear" w:color="auto" w:fill="CCFFFF"/>
          </w:tcPr>
          <w:p w:rsidR="00C965B2" w:rsidRDefault="00A077F6">
            <w:pPr>
              <w:spacing w:before="2" w:line="240" w:lineRule="exact"/>
              <w:ind w:left="1461"/>
              <w:rPr>
                <w:sz w:val="23"/>
                <w:szCs w:val="23"/>
              </w:rPr>
            </w:pPr>
            <w:proofErr w:type="spellStart"/>
            <w:r>
              <w:rPr>
                <w:position w:val="-1"/>
                <w:sz w:val="23"/>
                <w:szCs w:val="23"/>
              </w:rPr>
              <w:t>Công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tắc</w:t>
            </w:r>
            <w:proofErr w:type="spellEnd"/>
          </w:p>
        </w:tc>
      </w:tr>
      <w:tr w:rsidR="00C965B2">
        <w:trPr>
          <w:trHeight w:hRule="exact" w:val="2155"/>
        </w:trPr>
        <w:tc>
          <w:tcPr>
            <w:tcW w:w="2591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3"/>
              <w:ind w:left="708" w:right="749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3P4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3C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0"/>
              <w:ind w:left="365" w:right="35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z w:val="23"/>
                <w:szCs w:val="23"/>
              </w:rPr>
              <w:t>í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(OFF,R,S,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)</w:t>
            </w:r>
          </w:p>
          <w:p w:rsidR="00C965B2" w:rsidRDefault="00A077F6">
            <w:pPr>
              <w:spacing w:before="13"/>
              <w:ind w:left="505"/>
            </w:pPr>
            <w:r>
              <w:pict>
                <v:shape id="_x0000_i1030" type="#_x0000_t75" style="width:67.2pt;height:63.6pt">
                  <v:imagedata r:id="rId28" o:title=""/>
                </v:shape>
              </w:pict>
            </w:r>
          </w:p>
          <w:p w:rsidR="00C965B2" w:rsidRDefault="00A077F6">
            <w:pPr>
              <w:spacing w:before="36"/>
              <w:ind w:left="831" w:right="827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06</w:t>
            </w:r>
            <w:r>
              <w:rPr>
                <w:b/>
                <w:spacing w:val="2"/>
                <w:w w:val="104"/>
                <w:sz w:val="21"/>
                <w:szCs w:val="21"/>
              </w:rPr>
              <w:t>.5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53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3"/>
              <w:ind w:left="700" w:right="734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3P4</w:t>
            </w:r>
            <w:r>
              <w:rPr>
                <w:spacing w:val="-2"/>
                <w:sz w:val="23"/>
                <w:szCs w:val="23"/>
              </w:rPr>
              <w:t>W</w:t>
            </w:r>
            <w:r>
              <w:rPr>
                <w:spacing w:val="-1"/>
                <w:sz w:val="23"/>
                <w:szCs w:val="23"/>
              </w:rPr>
              <w:t>3P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,</w:t>
            </w:r>
          </w:p>
          <w:p w:rsidR="00C965B2" w:rsidRDefault="00A077F6">
            <w:pPr>
              <w:spacing w:before="10"/>
              <w:ind w:left="123" w:right="11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 </w:t>
            </w:r>
            <w:proofErr w:type="spellStart"/>
            <w:r>
              <w:rPr>
                <w:spacing w:val="-1"/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>ịt</w:t>
            </w:r>
            <w:r>
              <w:rPr>
                <w:spacing w:val="-1"/>
                <w:sz w:val="23"/>
                <w:szCs w:val="23"/>
              </w:rPr>
              <w:t>r</w:t>
            </w:r>
            <w:r>
              <w:rPr>
                <w:spacing w:val="-2"/>
                <w:sz w:val="23"/>
                <w:szCs w:val="23"/>
              </w:rPr>
              <w:t>í</w:t>
            </w:r>
            <w:proofErr w:type="spellEnd"/>
            <w:r>
              <w:rPr>
                <w:spacing w:val="-1"/>
                <w:sz w:val="23"/>
                <w:szCs w:val="23"/>
              </w:rPr>
              <w:t>(OFF,RN,SN,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N</w:t>
            </w:r>
            <w:r>
              <w:rPr>
                <w:sz w:val="23"/>
                <w:szCs w:val="23"/>
              </w:rPr>
              <w:t>)</w:t>
            </w:r>
          </w:p>
          <w:p w:rsidR="00C965B2" w:rsidRDefault="00C965B2">
            <w:pPr>
              <w:spacing w:before="9" w:line="100" w:lineRule="exact"/>
              <w:rPr>
                <w:sz w:val="11"/>
                <w:szCs w:val="11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808" w:right="801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61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4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978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3"/>
              <w:ind w:left="413" w:right="400"/>
              <w:jc w:val="center"/>
              <w:rPr>
                <w:sz w:val="21"/>
                <w:szCs w:val="21"/>
              </w:rPr>
            </w:pPr>
            <w:r>
              <w:rPr>
                <w:sz w:val="23"/>
                <w:szCs w:val="23"/>
              </w:rPr>
              <w:t>(Re</w:t>
            </w:r>
            <w:r>
              <w:rPr>
                <w:spacing w:val="-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urn</w:t>
            </w:r>
            <w:r>
              <w:rPr>
                <w:spacing w:val="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to</w:t>
            </w:r>
            <w:r>
              <w:rPr>
                <w:spacing w:val="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2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nt</w:t>
            </w:r>
            <w:r>
              <w:rPr>
                <w:spacing w:val="-1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r)</w:t>
            </w:r>
            <w:r>
              <w:rPr>
                <w:spacing w:val="3"/>
                <w:sz w:val="23"/>
                <w:szCs w:val="23"/>
              </w:rPr>
              <w:t xml:space="preserve"> </w:t>
            </w:r>
            <w:r>
              <w:rPr>
                <w:sz w:val="21"/>
                <w:szCs w:val="21"/>
              </w:rPr>
              <w:t>2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Vị</w:t>
            </w:r>
            <w:proofErr w:type="spellEnd"/>
          </w:p>
          <w:p w:rsidR="00C965B2" w:rsidRDefault="00A077F6">
            <w:pPr>
              <w:spacing w:before="32"/>
              <w:ind w:left="324" w:right="311"/>
              <w:jc w:val="center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trí</w:t>
            </w:r>
            <w:proofErr w:type="spellEnd"/>
            <w:r>
              <w:rPr>
                <w:spacing w:val="2"/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kéo</w:t>
            </w:r>
            <w:proofErr w:type="spellEnd"/>
            <w:r>
              <w:rPr>
                <w:spacing w:val="19"/>
                <w:sz w:val="21"/>
                <w:szCs w:val="21"/>
              </w:rPr>
              <w:t xml:space="preserve"> </w:t>
            </w:r>
            <w:proofErr w:type="spellStart"/>
            <w:r>
              <w:rPr>
                <w:spacing w:val="-1"/>
                <w:sz w:val="21"/>
                <w:szCs w:val="21"/>
              </w:rPr>
              <w:t>c</w:t>
            </w:r>
            <w:r>
              <w:rPr>
                <w:sz w:val="21"/>
                <w:szCs w:val="21"/>
              </w:rPr>
              <w:t>ần</w:t>
            </w:r>
            <w:proofErr w:type="spellEnd"/>
            <w:r>
              <w:rPr>
                <w:spacing w:val="24"/>
                <w:sz w:val="21"/>
                <w:szCs w:val="21"/>
              </w:rPr>
              <w:t xml:space="preserve"> </w:t>
            </w:r>
            <w:proofErr w:type="spellStart"/>
            <w:r>
              <w:rPr>
                <w:spacing w:val="1"/>
                <w:sz w:val="21"/>
                <w:szCs w:val="21"/>
              </w:rPr>
              <w:t>v</w:t>
            </w:r>
            <w:r>
              <w:rPr>
                <w:spacing w:val="-1"/>
                <w:sz w:val="21"/>
                <w:szCs w:val="21"/>
              </w:rPr>
              <w:t>ặ</w:t>
            </w:r>
            <w:r>
              <w:rPr>
                <w:sz w:val="21"/>
                <w:szCs w:val="21"/>
              </w:rPr>
              <w:t>n</w:t>
            </w:r>
            <w:proofErr w:type="spellEnd"/>
            <w:r>
              <w:rPr>
                <w:spacing w:val="19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(OFF-</w:t>
            </w:r>
            <w:r>
              <w:rPr>
                <w:spacing w:val="1"/>
                <w:sz w:val="21"/>
                <w:szCs w:val="21"/>
              </w:rPr>
              <w:t>O</w:t>
            </w:r>
            <w:r>
              <w:rPr>
                <w:sz w:val="21"/>
                <w:szCs w:val="21"/>
              </w:rPr>
              <w:t>N)</w:t>
            </w:r>
          </w:p>
          <w:p w:rsidR="00C965B2" w:rsidRDefault="00C965B2">
            <w:pPr>
              <w:spacing w:before="2" w:line="120" w:lineRule="exact"/>
              <w:rPr>
                <w:sz w:val="12"/>
                <w:szCs w:val="12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1030" w:right="1023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73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3292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5" w:space="0" w:color="000000"/>
            </w:tcBorders>
          </w:tcPr>
          <w:p w:rsidR="00C965B2" w:rsidRDefault="00A077F6">
            <w:pPr>
              <w:spacing w:before="13"/>
              <w:ind w:left="952" w:right="61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(Re</w:t>
            </w:r>
            <w:r>
              <w:rPr>
                <w:spacing w:val="-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urn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to </w:t>
            </w:r>
            <w:r>
              <w:rPr>
                <w:spacing w:val="-1"/>
                <w:sz w:val="23"/>
                <w:szCs w:val="23"/>
              </w:rPr>
              <w:t>c</w:t>
            </w:r>
            <w:r>
              <w:rPr>
                <w:sz w:val="23"/>
                <w:szCs w:val="23"/>
              </w:rPr>
              <w:t>en</w:t>
            </w:r>
            <w:r>
              <w:rPr>
                <w:spacing w:val="-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er)</w:t>
            </w:r>
          </w:p>
          <w:p w:rsidR="00C965B2" w:rsidRDefault="00A077F6">
            <w:pPr>
              <w:spacing w:before="32"/>
              <w:ind w:left="651" w:right="316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</w:t>
            </w:r>
            <w:r>
              <w:rPr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Vị</w:t>
            </w:r>
            <w:proofErr w:type="spellEnd"/>
            <w:r>
              <w:rPr>
                <w:spacing w:val="4"/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trí</w:t>
            </w:r>
            <w:proofErr w:type="spellEnd"/>
            <w:r>
              <w:rPr>
                <w:spacing w:val="4"/>
                <w:sz w:val="21"/>
                <w:szCs w:val="21"/>
              </w:rPr>
              <w:t xml:space="preserve"> </w:t>
            </w:r>
            <w:proofErr w:type="spellStart"/>
            <w:r>
              <w:rPr>
                <w:spacing w:val="1"/>
                <w:sz w:val="21"/>
                <w:szCs w:val="21"/>
              </w:rPr>
              <w:t>ké</w:t>
            </w:r>
            <w:r>
              <w:rPr>
                <w:sz w:val="21"/>
                <w:szCs w:val="21"/>
              </w:rPr>
              <w:t>o</w:t>
            </w:r>
            <w:proofErr w:type="spellEnd"/>
            <w:r>
              <w:rPr>
                <w:spacing w:val="8"/>
                <w:sz w:val="21"/>
                <w:szCs w:val="21"/>
              </w:rPr>
              <w:t xml:space="preserve"> </w:t>
            </w:r>
            <w:proofErr w:type="spellStart"/>
            <w:r>
              <w:rPr>
                <w:spacing w:val="1"/>
                <w:sz w:val="21"/>
                <w:szCs w:val="21"/>
              </w:rPr>
              <w:t>c</w:t>
            </w:r>
            <w:r>
              <w:rPr>
                <w:sz w:val="21"/>
                <w:szCs w:val="21"/>
              </w:rPr>
              <w:t>ần</w:t>
            </w:r>
            <w:proofErr w:type="spellEnd"/>
            <w:r>
              <w:rPr>
                <w:spacing w:val="13"/>
                <w:sz w:val="21"/>
                <w:szCs w:val="21"/>
              </w:rPr>
              <w:t xml:space="preserve"> </w:t>
            </w:r>
            <w:proofErr w:type="spellStart"/>
            <w:r>
              <w:rPr>
                <w:sz w:val="21"/>
                <w:szCs w:val="21"/>
              </w:rPr>
              <w:t>v</w:t>
            </w:r>
            <w:r>
              <w:rPr>
                <w:spacing w:val="1"/>
                <w:sz w:val="21"/>
                <w:szCs w:val="21"/>
              </w:rPr>
              <w:t>ặ</w:t>
            </w:r>
            <w:r>
              <w:rPr>
                <w:sz w:val="21"/>
                <w:szCs w:val="21"/>
              </w:rPr>
              <w:t>n</w:t>
            </w:r>
            <w:proofErr w:type="spellEnd"/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1"/>
                <w:w w:val="104"/>
                <w:sz w:val="21"/>
                <w:szCs w:val="21"/>
              </w:rPr>
              <w:t>(O</w:t>
            </w:r>
            <w:r>
              <w:rPr>
                <w:w w:val="104"/>
                <w:sz w:val="21"/>
                <w:szCs w:val="21"/>
              </w:rPr>
              <w:t>FF</w:t>
            </w:r>
          </w:p>
          <w:p w:rsidR="00C965B2" w:rsidRDefault="00A077F6">
            <w:pPr>
              <w:spacing w:before="28"/>
              <w:ind w:left="1499" w:right="1165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  <w:r>
              <w:rPr>
                <w:spacing w:val="26"/>
                <w:sz w:val="21"/>
                <w:szCs w:val="21"/>
              </w:rPr>
              <w:t xml:space="preserve"> </w:t>
            </w:r>
            <w:r>
              <w:rPr>
                <w:spacing w:val="1"/>
                <w:w w:val="104"/>
                <w:sz w:val="21"/>
                <w:szCs w:val="21"/>
              </w:rPr>
              <w:t>ON)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2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1353" w:right="1017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73</w:t>
            </w:r>
            <w:r>
              <w:rPr>
                <w:b/>
                <w:spacing w:val="2"/>
                <w:w w:val="104"/>
                <w:sz w:val="21"/>
                <w:szCs w:val="21"/>
              </w:rPr>
              <w:t>,</w:t>
            </w: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</w:tr>
    </w:tbl>
    <w:p w:rsidR="00C965B2" w:rsidRDefault="00C965B2">
      <w:pPr>
        <w:sectPr w:rsidR="00C965B2">
          <w:headerReference w:type="default" r:id="rId36"/>
          <w:footerReference w:type="default" r:id="rId37"/>
          <w:pgSz w:w="11920" w:h="16860"/>
          <w:pgMar w:top="1820" w:right="160" w:bottom="280" w:left="140" w:header="960" w:footer="553" w:gutter="0"/>
          <w:pgNumType w:start="2"/>
          <w:cols w:space="720"/>
        </w:sectPr>
      </w:pPr>
    </w:p>
    <w:p w:rsidR="00C965B2" w:rsidRDefault="00A077F6">
      <w:pPr>
        <w:spacing w:line="200" w:lineRule="exact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29" type="#_x0000_t202" style="position:absolute;margin-left:11.25pt;margin-top:90.2pt;width:575.9pt;height:700.45pt;z-index:-394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633"/>
                    <w:gridCol w:w="2078"/>
                    <w:gridCol w:w="1857"/>
                    <w:gridCol w:w="2092"/>
                    <w:gridCol w:w="1688"/>
                    <w:gridCol w:w="2093"/>
                  </w:tblGrid>
                  <w:tr w:rsidR="00A077F6">
                    <w:trPr>
                      <w:trHeight w:hRule="exact" w:val="272"/>
                    </w:trPr>
                    <w:tc>
                      <w:tcPr>
                        <w:tcW w:w="1633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268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LS-101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13" w:space="0" w:color="000000"/>
                          <w:left w:val="single" w:sz="7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44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LS-101L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40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-102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13" w:space="0" w:color="000000"/>
                          <w:left w:val="single" w:sz="7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449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LS-102L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32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LS-103</w:t>
                        </w:r>
                      </w:p>
                    </w:tc>
                    <w:tc>
                      <w:tcPr>
                        <w:tcW w:w="2093" w:type="dxa"/>
                        <w:tcBorders>
                          <w:top w:val="single" w:sz="13" w:space="0" w:color="000000"/>
                          <w:left w:val="single" w:sz="7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449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LS-103L</w:t>
                        </w:r>
                      </w:p>
                    </w:tc>
                  </w:tr>
                  <w:tr w:rsidR="00A077F6">
                    <w:trPr>
                      <w:trHeight w:hRule="exact" w:val="270"/>
                    </w:trPr>
                    <w:tc>
                      <w:tcPr>
                        <w:tcW w:w="3711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line="260" w:lineRule="exact"/>
                          <w:ind w:left="838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Công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tắc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hà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line="260" w:lineRule="exact"/>
                          <w:ind w:left="956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Công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tắc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hà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line="260" w:lineRule="exact"/>
                          <w:ind w:left="871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Công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tắc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hà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</w:p>
                    </w:tc>
                  </w:tr>
                  <w:tr w:rsidR="00A077F6">
                    <w:trPr>
                      <w:trHeight w:hRule="exact" w:val="2210"/>
                    </w:trPr>
                    <w:tc>
                      <w:tcPr>
                        <w:tcW w:w="3711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40" w:lineRule="exact"/>
                          <w:ind w:left="1408" w:right="1309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AC</w:t>
                        </w:r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before="1"/>
                          <w:ind w:left="1486" w:right="1469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AC</w:t>
                        </w:r>
                      </w:p>
                      <w:p w:rsidR="00A077F6" w:rsidRDefault="00A077F6">
                        <w:pPr>
                          <w:spacing w:before="3"/>
                          <w:ind w:left="1791" w:right="1770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6A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before="1"/>
                          <w:ind w:left="1403" w:right="1383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AC</w:t>
                        </w:r>
                      </w:p>
                    </w:tc>
                  </w:tr>
                  <w:tr w:rsidR="00A077F6">
                    <w:trPr>
                      <w:trHeight w:hRule="exact" w:val="299"/>
                    </w:trPr>
                    <w:tc>
                      <w:tcPr>
                        <w:tcW w:w="1633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381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14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,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đ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13" w:space="0" w:color="000000"/>
                          <w:left w:val="single" w:sz="7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40" w:lineRule="exact"/>
                          <w:ind w:left="16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z w:val="23"/>
                            <w:szCs w:val="23"/>
                          </w:rPr>
                          <w:t>223,30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óđ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è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b/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49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14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.1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đ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60" w:lineRule="exact"/>
                          <w:ind w:left="168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z w:val="23"/>
                            <w:szCs w:val="23"/>
                          </w:rPr>
                          <w:t>223.30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óđ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è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b/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405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14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đ</w:t>
                        </w:r>
                      </w:p>
                    </w:tc>
                    <w:tc>
                      <w:tcPr>
                        <w:tcW w:w="2093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40" w:lineRule="exact"/>
                          <w:ind w:left="162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z w:val="23"/>
                            <w:szCs w:val="23"/>
                          </w:rPr>
                          <w:t>223.30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óđ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è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b/>
                            <w:sz w:val="23"/>
                            <w:szCs w:val="23"/>
                          </w:rPr>
                          <w:t>)</w:t>
                        </w:r>
                      </w:p>
                    </w:tc>
                  </w:tr>
                  <w:tr w:rsidR="00A077F6">
                    <w:trPr>
                      <w:trHeight w:hRule="exact" w:val="266"/>
                    </w:trPr>
                    <w:tc>
                      <w:tcPr>
                        <w:tcW w:w="1633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268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position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LS-104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13" w:space="0" w:color="000000"/>
                          <w:left w:val="single" w:sz="7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44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position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LS-104</w:t>
                        </w:r>
                        <w:r>
                          <w:rPr>
                            <w:b/>
                            <w:position w:val="-1"/>
                            <w:sz w:val="23"/>
                            <w:szCs w:val="23"/>
                          </w:rPr>
                          <w:t>L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7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377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position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b/>
                            <w:position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-105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13" w:space="0" w:color="000000"/>
                          <w:left w:val="single" w:sz="7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449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position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LS-105L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94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position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>LS-10</w:t>
                        </w:r>
                        <w:r>
                          <w:rPr>
                            <w:b/>
                            <w:position w:val="-1"/>
                            <w:sz w:val="23"/>
                            <w:szCs w:val="23"/>
                          </w:rPr>
                          <w:t>6</w:t>
                        </w:r>
                        <w:r>
                          <w:rPr>
                            <w:b/>
                            <w:spacing w:val="-1"/>
                            <w:position w:val="-1"/>
                            <w:sz w:val="23"/>
                            <w:szCs w:val="23"/>
                          </w:rPr>
                          <w:t xml:space="preserve"> (</w:t>
                        </w:r>
                        <w:r>
                          <w:rPr>
                            <w:b/>
                            <w:position w:val="-1"/>
                            <w:sz w:val="23"/>
                            <w:szCs w:val="23"/>
                          </w:rPr>
                          <w:t>106L)</w:t>
                        </w:r>
                      </w:p>
                    </w:tc>
                  </w:tr>
                  <w:tr w:rsidR="00A077F6">
                    <w:trPr>
                      <w:trHeight w:hRule="exact" w:val="278"/>
                    </w:trPr>
                    <w:tc>
                      <w:tcPr>
                        <w:tcW w:w="3711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before="5"/>
                          <w:ind w:left="838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Công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tắc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hà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before="5"/>
                          <w:ind w:left="956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Công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tắc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hà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7" w:space="0" w:color="000000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line="260" w:lineRule="exact"/>
                          <w:ind w:left="871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Công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tắc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hà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</w:p>
                    </w:tc>
                  </w:tr>
                  <w:tr w:rsidR="00A077F6">
                    <w:trPr>
                      <w:trHeight w:hRule="exact" w:val="2194"/>
                    </w:trPr>
                    <w:tc>
                      <w:tcPr>
                        <w:tcW w:w="3711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ind w:left="1371" w:right="1347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AC</w:t>
                        </w:r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ind w:left="1486" w:right="1469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AC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ind w:left="1403" w:right="1384"/>
                          <w:jc w:val="center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AC</w:t>
                        </w:r>
                      </w:p>
                    </w:tc>
                  </w:tr>
                  <w:tr w:rsidR="00A077F6">
                    <w:trPr>
                      <w:trHeight w:hRule="exact" w:val="314"/>
                    </w:trPr>
                    <w:tc>
                      <w:tcPr>
                        <w:tcW w:w="1633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381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14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đ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40" w:lineRule="exact"/>
                          <w:ind w:left="18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223.300đ(</w:t>
                        </w:r>
                        <w:proofErr w:type="spellStart"/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ó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è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b/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49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14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.1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đ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40" w:lineRule="exact"/>
                          <w:ind w:left="16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z w:val="23"/>
                            <w:szCs w:val="23"/>
                          </w:rPr>
                          <w:t>223.30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óđ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è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b/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405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2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14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đ</w:t>
                        </w:r>
                      </w:p>
                    </w:tc>
                    <w:tc>
                      <w:tcPr>
                        <w:tcW w:w="209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40" w:lineRule="exact"/>
                          <w:ind w:left="16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z w:val="23"/>
                            <w:szCs w:val="23"/>
                          </w:rPr>
                          <w:t>223.30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óđ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è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b/>
                            <w:sz w:val="23"/>
                            <w:szCs w:val="23"/>
                          </w:rPr>
                          <w:t>)</w:t>
                        </w:r>
                      </w:p>
                    </w:tc>
                  </w:tr>
                  <w:tr w:rsidR="00A077F6">
                    <w:trPr>
                      <w:trHeight w:hRule="exact" w:val="275"/>
                    </w:trPr>
                    <w:tc>
                      <w:tcPr>
                        <w:tcW w:w="1633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8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M-R5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298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M-R5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B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192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M-R5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C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297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M-R5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D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8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M-L5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2A</w:t>
                        </w:r>
                      </w:p>
                    </w:tc>
                    <w:tc>
                      <w:tcPr>
                        <w:tcW w:w="2093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312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M-L5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B</w:t>
                        </w:r>
                      </w:p>
                    </w:tc>
                  </w:tr>
                  <w:tr w:rsidR="00A077F6">
                    <w:trPr>
                      <w:trHeight w:hRule="exact" w:val="271"/>
                    </w:trPr>
                    <w:tc>
                      <w:tcPr>
                        <w:tcW w:w="3711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before="2" w:line="260" w:lineRule="exact"/>
                          <w:ind w:left="857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Côngtắchàn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z w:val="23"/>
                            <w:szCs w:val="23"/>
                          </w:rPr>
                          <w:t>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before="2" w:line="260" w:lineRule="exact"/>
                          <w:ind w:left="971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Côngtắchàn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z w:val="23"/>
                            <w:szCs w:val="23"/>
                          </w:rPr>
                          <w:t>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before="2" w:line="260" w:lineRule="exact"/>
                          <w:ind w:left="871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Côngtắ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à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</w:p>
                    </w:tc>
                  </w:tr>
                  <w:tr w:rsidR="00A077F6">
                    <w:trPr>
                      <w:trHeight w:hRule="exact" w:val="1759"/>
                    </w:trPr>
                    <w:tc>
                      <w:tcPr>
                        <w:tcW w:w="3711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60" w:lineRule="exact"/>
                          <w:ind w:left="116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AC 1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60" w:lineRule="exact"/>
                          <w:ind w:left="1279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AC 1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60" w:lineRule="exact"/>
                          <w:ind w:left="1198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A</w:t>
                        </w:r>
                        <w:r>
                          <w:rPr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</w:tr>
                  <w:tr w:rsidR="00A077F6">
                    <w:trPr>
                      <w:trHeight w:hRule="exact" w:val="314"/>
                    </w:trPr>
                    <w:tc>
                      <w:tcPr>
                        <w:tcW w:w="1633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43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9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.70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65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9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.70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545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9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7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65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9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.70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1688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460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.60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2093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661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.60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</w:tr>
                  <w:tr w:rsidR="00A077F6">
                    <w:trPr>
                      <w:trHeight w:hRule="exact" w:val="284"/>
                    </w:trPr>
                    <w:tc>
                      <w:tcPr>
                        <w:tcW w:w="1633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9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M-L5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C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309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M-L5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D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207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13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line="240" w:lineRule="exact"/>
                          <w:ind w:left="32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B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7" w:space="0" w:color="000000"/>
                          <w:right w:val="nil"/>
                        </w:tcBorders>
                        <w:shd w:val="clear" w:color="auto" w:fill="99CCFF"/>
                      </w:tcPr>
                      <w:p w:rsidR="00A077F6" w:rsidRDefault="00A077F6">
                        <w:pPr>
                          <w:spacing w:before="1"/>
                          <w:ind w:left="1156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C</w:t>
                        </w:r>
                      </w:p>
                    </w:tc>
                  </w:tr>
                  <w:tr w:rsidR="00A077F6">
                    <w:trPr>
                      <w:trHeight w:hRule="exact" w:val="260"/>
                    </w:trPr>
                    <w:tc>
                      <w:tcPr>
                        <w:tcW w:w="3711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line="240" w:lineRule="exact"/>
                          <w:ind w:left="838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Côngtắ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à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3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line="240" w:lineRule="exact"/>
                          <w:ind w:left="956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Côngtắ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à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7" w:space="0" w:color="000000"/>
                          <w:left w:val="single" w:sz="13" w:space="0" w:color="000000"/>
                          <w:bottom w:val="single" w:sz="5" w:space="0" w:color="CCFFFF"/>
                          <w:right w:val="single" w:sz="7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line="240" w:lineRule="exact"/>
                          <w:ind w:left="871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Côngtắch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à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  <w:proofErr w:type="spellEnd"/>
                      </w:p>
                    </w:tc>
                  </w:tr>
                  <w:tr w:rsidR="00A077F6">
                    <w:trPr>
                      <w:trHeight w:hRule="exact" w:val="1761"/>
                    </w:trPr>
                    <w:tc>
                      <w:tcPr>
                        <w:tcW w:w="3711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before="1"/>
                          <w:ind w:left="116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250V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"/>
                          <w:ind w:left="128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A</w:t>
                        </w:r>
                        <w:r>
                          <w:rPr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5" w:space="0" w:color="CCFFFF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"/>
                          <w:ind w:left="1207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A</w:t>
                        </w:r>
                        <w:r>
                          <w:rPr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</w:tr>
                  <w:tr w:rsidR="00A077F6">
                    <w:trPr>
                      <w:trHeight w:hRule="exact" w:val="298"/>
                    </w:trPr>
                    <w:tc>
                      <w:tcPr>
                        <w:tcW w:w="1633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43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.60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65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.60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1857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7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545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7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8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659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.60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1697" w:right="1271"/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5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.60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</w:tr>
                  <w:tr w:rsidR="00A077F6">
                    <w:trPr>
                      <w:trHeight w:hRule="exact" w:val="276"/>
                    </w:trPr>
                    <w:tc>
                      <w:tcPr>
                        <w:tcW w:w="1633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0" w:space="0" w:color="000000"/>
                          <w:right w:val="single" w:sz="10" w:space="0" w:color="000000"/>
                        </w:tcBorders>
                        <w:shd w:val="clear" w:color="auto" w:fill="92CDDC"/>
                      </w:tcPr>
                      <w:p w:rsidR="00A077F6" w:rsidRDefault="00A077F6">
                        <w:pPr>
                          <w:spacing w:line="240" w:lineRule="exact"/>
                          <w:ind w:left="7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7" w:space="0" w:color="000000"/>
                          <w:left w:val="single" w:sz="10" w:space="0" w:color="000000"/>
                          <w:bottom w:val="single" w:sz="10" w:space="0" w:color="000000"/>
                          <w:right w:val="single" w:sz="7" w:space="0" w:color="000000"/>
                        </w:tcBorders>
                        <w:shd w:val="clear" w:color="auto" w:fill="92CDDC"/>
                      </w:tcPr>
                      <w:p w:rsidR="00A077F6" w:rsidRDefault="00A077F6">
                        <w:pPr>
                          <w:spacing w:line="240" w:lineRule="exact"/>
                          <w:ind w:left="24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4"/>
                            <w:sz w:val="23"/>
                            <w:szCs w:val="23"/>
                          </w:rPr>
                          <w:t>Z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M-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4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B</w:t>
                        </w:r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nil"/>
                          <w:left w:val="single" w:sz="7" w:space="0" w:color="000000"/>
                          <w:bottom w:val="single" w:sz="15" w:space="0" w:color="000000"/>
                          <w:right w:val="single" w:sz="7" w:space="0" w:color="000000"/>
                        </w:tcBorders>
                        <w:shd w:val="clear" w:color="auto" w:fill="92CDDC"/>
                      </w:tcPr>
                      <w:p w:rsidR="00A077F6" w:rsidRDefault="00A077F6">
                        <w:pPr>
                          <w:spacing w:before="6"/>
                          <w:ind w:left="1613" w:right="1599"/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S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H-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SN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10" w:space="0" w:color="000000"/>
                          <w:right w:val="single" w:sz="7" w:space="0" w:color="000000"/>
                        </w:tcBorders>
                        <w:shd w:val="clear" w:color="auto" w:fill="92CDDC"/>
                      </w:tcPr>
                      <w:p w:rsidR="00A077F6" w:rsidRDefault="00A077F6">
                        <w:pPr>
                          <w:spacing w:line="240" w:lineRule="exact"/>
                          <w:ind w:left="917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- 90°</w:t>
                        </w:r>
                        <w:r>
                          <w:rPr>
                            <w:b/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b/>
                            <w:spacing w:val="-1"/>
                            <w:sz w:val="23"/>
                            <w:szCs w:val="23"/>
                          </w:rPr>
                          <w:t>(NEW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)</w:t>
                        </w:r>
                      </w:p>
                    </w:tc>
                  </w:tr>
                  <w:tr w:rsidR="00A077F6">
                    <w:trPr>
                      <w:trHeight w:hRule="exact" w:val="274"/>
                    </w:trPr>
                    <w:tc>
                      <w:tcPr>
                        <w:tcW w:w="3711" w:type="dxa"/>
                        <w:gridSpan w:val="2"/>
                        <w:tcBorders>
                          <w:top w:val="nil"/>
                          <w:left w:val="single" w:sz="13" w:space="0" w:color="000000"/>
                          <w:bottom w:val="single" w:sz="5" w:space="0" w:color="CCFFFF"/>
                          <w:right w:val="single" w:sz="14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before="20" w:line="240" w:lineRule="exact"/>
                          <w:ind w:left="857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position w:val="-2"/>
                            <w:sz w:val="23"/>
                            <w:szCs w:val="23"/>
                          </w:rPr>
                          <w:t>Côngtắchàn</w:t>
                        </w:r>
                        <w:r>
                          <w:rPr>
                            <w:spacing w:val="-2"/>
                            <w:position w:val="-2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position w:val="-2"/>
                            <w:sz w:val="23"/>
                            <w:szCs w:val="23"/>
                          </w:rPr>
                          <w:t>tr</w:t>
                        </w:r>
                        <w:r>
                          <w:rPr>
                            <w:spacing w:val="-1"/>
                            <w:position w:val="-2"/>
                            <w:sz w:val="23"/>
                            <w:szCs w:val="23"/>
                          </w:rPr>
                          <w:t>ì</w:t>
                        </w:r>
                        <w:r>
                          <w:rPr>
                            <w:position w:val="-2"/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single" w:sz="15" w:space="0" w:color="000000"/>
                          <w:left w:val="single" w:sz="14" w:space="0" w:color="000000"/>
                          <w:bottom w:val="single" w:sz="5" w:space="0" w:color="CCFFFF"/>
                          <w:right w:val="single" w:sz="7" w:space="0" w:color="000000"/>
                        </w:tcBorders>
                        <w:shd w:val="clear" w:color="auto" w:fill="CCFFFF"/>
                      </w:tcPr>
                      <w:p w:rsidR="00A077F6" w:rsidRDefault="00A077F6">
                        <w:pPr>
                          <w:spacing w:line="240" w:lineRule="exact"/>
                          <w:ind w:left="534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pacing w:val="-1"/>
                            <w:position w:val="-1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pacing w:val="-2"/>
                            <w:position w:val="-1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spacing w:val="-1"/>
                            <w:position w:val="-1"/>
                            <w:sz w:val="23"/>
                            <w:szCs w:val="23"/>
                          </w:rPr>
                          <w:t>ến</w:t>
                        </w:r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g</w:t>
                        </w:r>
                        <w:proofErr w:type="spellEnd"/>
                        <w:r>
                          <w:rPr>
                            <w:spacing w:val="-1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chặn</w:t>
                        </w:r>
                        <w:proofErr w:type="spellEnd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th</w:t>
                        </w:r>
                        <w:r>
                          <w:rPr>
                            <w:spacing w:val="-1"/>
                            <w:position w:val="-1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nh</w:t>
                        </w:r>
                        <w:proofErr w:type="spellEnd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 xml:space="preserve"> r</w:t>
                        </w:r>
                        <w:r>
                          <w:rPr>
                            <w:spacing w:val="-1"/>
                            <w:position w:val="-1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 xml:space="preserve">y </w:t>
                        </w:r>
                        <w:r>
                          <w:rPr>
                            <w:spacing w:val="1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pacing w:val="-1"/>
                            <w:position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ôm</w:t>
                        </w:r>
                        <w:proofErr w:type="spellEnd"/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10" w:space="0" w:color="000000"/>
                          <w:left w:val="single" w:sz="7" w:space="0" w:color="000000"/>
                          <w:bottom w:val="single" w:sz="5" w:space="0" w:color="DAEBF3"/>
                          <w:right w:val="single" w:sz="7" w:space="0" w:color="000000"/>
                        </w:tcBorders>
                        <w:shd w:val="clear" w:color="auto" w:fill="DAEBF3"/>
                      </w:tcPr>
                      <w:p w:rsidR="00A077F6" w:rsidRDefault="00A077F6">
                        <w:pPr>
                          <w:spacing w:before="3" w:line="240" w:lineRule="exact"/>
                          <w:ind w:left="955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Cảm</w:t>
                        </w:r>
                        <w:proofErr w:type="spellEnd"/>
                        <w:r>
                          <w:rPr>
                            <w:spacing w:val="-2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biến</w:t>
                        </w:r>
                        <w:proofErr w:type="spellEnd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nhiệt</w:t>
                        </w:r>
                        <w:proofErr w:type="spellEnd"/>
                        <w:r>
                          <w:rPr>
                            <w:spacing w:val="1"/>
                            <w:position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position w:val="-1"/>
                            <w:sz w:val="23"/>
                            <w:szCs w:val="23"/>
                          </w:rPr>
                          <w:t>độ</w:t>
                        </w:r>
                        <w:proofErr w:type="spellEnd"/>
                      </w:p>
                    </w:tc>
                  </w:tr>
                  <w:tr w:rsidR="00A077F6">
                    <w:trPr>
                      <w:trHeight w:hRule="exact" w:val="1757"/>
                    </w:trPr>
                    <w:tc>
                      <w:tcPr>
                        <w:tcW w:w="3711" w:type="dxa"/>
                        <w:gridSpan w:val="2"/>
                        <w:tcBorders>
                          <w:top w:val="single" w:sz="5" w:space="0" w:color="CCFFFF"/>
                          <w:left w:val="single" w:sz="13" w:space="0" w:color="000000"/>
                          <w:bottom w:val="nil"/>
                          <w:right w:val="single" w:sz="14" w:space="0" w:color="000000"/>
                        </w:tcBorders>
                      </w:tcPr>
                      <w:p w:rsidR="00A077F6" w:rsidRDefault="00A077F6">
                        <w:pPr>
                          <w:spacing w:line="260" w:lineRule="exact"/>
                          <w:ind w:left="1164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250V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AC 1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single" w:sz="5" w:space="0" w:color="CCFFFF"/>
                          <w:left w:val="single" w:sz="14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3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A077F6" w:rsidRDefault="00A077F6">
                        <w:pPr>
                          <w:ind w:left="880"/>
                        </w:pPr>
                        <w:r>
                          <w:pict>
                            <v:shape id="_x0000_i1087" type="#_x0000_t75" style="width:84pt;height:60.6pt">
                              <v:imagedata r:id="rId38" o:title=""/>
                            </v:shape>
                          </w:pict>
                        </w:r>
                      </w:p>
                      <w:p w:rsidR="00A077F6" w:rsidRDefault="00A077F6">
                        <w:pPr>
                          <w:spacing w:before="14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5" w:space="0" w:color="DAEBF3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</w:tr>
                  <w:tr w:rsidR="00A077F6">
                    <w:trPr>
                      <w:trHeight w:hRule="exact" w:val="316"/>
                    </w:trPr>
                    <w:tc>
                      <w:tcPr>
                        <w:tcW w:w="1633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13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433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8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8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.00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2078" w:type="dxa"/>
                        <w:tcBorders>
                          <w:top w:val="single" w:sz="7" w:space="0" w:color="000000"/>
                          <w:left w:val="single" w:sz="13" w:space="0" w:color="000000"/>
                          <w:bottom w:val="single" w:sz="13" w:space="0" w:color="000000"/>
                          <w:right w:val="single" w:sz="14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654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8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8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.00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3949" w:type="dxa"/>
                        <w:gridSpan w:val="2"/>
                        <w:tcBorders>
                          <w:top w:val="single" w:sz="7" w:space="0" w:color="000000"/>
                          <w:left w:val="single" w:sz="14" w:space="0" w:color="000000"/>
                          <w:bottom w:val="single" w:sz="13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1619" w:right="1617"/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4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.40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0đ</w:t>
                        </w:r>
                      </w:p>
                    </w:tc>
                    <w:tc>
                      <w:tcPr>
                        <w:tcW w:w="3781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20" w:lineRule="exact"/>
                          <w:ind w:left="1435" w:right="1422"/>
                          <w:jc w:val="center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1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89</w:t>
                        </w:r>
                        <w:r>
                          <w:rPr>
                            <w:b/>
                            <w:spacing w:val="2"/>
                            <w:w w:val="104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spacing w:val="1"/>
                            <w:w w:val="104"/>
                            <w:sz w:val="21"/>
                            <w:szCs w:val="21"/>
                          </w:rPr>
                          <w:t>0</w:t>
                        </w:r>
                        <w:r>
                          <w:rPr>
                            <w:b/>
                            <w:w w:val="104"/>
                            <w:sz w:val="21"/>
                            <w:szCs w:val="21"/>
                          </w:rPr>
                          <w:t>đ</w:t>
                        </w:r>
                      </w:p>
                    </w:tc>
                  </w:tr>
                </w:tbl>
                <w:p w:rsidR="00A077F6" w:rsidRDefault="00A077F6"/>
              </w:txbxContent>
            </v:textbox>
            <w10:wrap anchorx="page" anchory="page"/>
          </v:shape>
        </w:pict>
      </w: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before="6" w:line="240" w:lineRule="exact"/>
        <w:rPr>
          <w:sz w:val="24"/>
          <w:szCs w:val="24"/>
        </w:rPr>
      </w:pPr>
    </w:p>
    <w:p w:rsidR="00C965B2" w:rsidRDefault="00A077F6">
      <w:pPr>
        <w:ind w:left="789"/>
      </w:pPr>
      <w:r>
        <w:pict>
          <v:shape id="_x0000_s1428" type="#_x0000_t202" style="position:absolute;left:0;text-align:left;margin-left:46.45pt;margin-top:0;width:106.85pt;height:92.3pt;z-index:-3962;mso-position-horizontal-relative:page" filled="f" stroked="f">
            <v:textbox inset="0,0,0,0">
              <w:txbxContent>
                <w:p w:rsidR="00A077F6" w:rsidRDefault="00A077F6">
                  <w:pPr>
                    <w:spacing w:before="7"/>
                    <w:ind w:left="1048" w:right="733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6A</w:t>
                  </w:r>
                </w:p>
              </w:txbxContent>
            </v:textbox>
            <w10:wrap anchorx="page"/>
          </v:shape>
        </w:pict>
      </w:r>
      <w:r>
        <w:pict>
          <v:shape id="_x0000_s1427" type="#_x0000_t75" style="position:absolute;left:0;text-align:left;margin-left:232.15pt;margin-top:12.6pt;width:109.45pt;height:80.3pt;z-index:-3954;mso-position-horizontal-relative:page">
            <v:imagedata r:id="rId39" o:title=""/>
            <w10:wrap anchorx="page"/>
          </v:shape>
        </w:pict>
      </w:r>
      <w:r>
        <w:pict>
          <v:shape id="_x0000_i1031" type="#_x0000_t75" style="width:106.8pt;height:92.4pt">
            <v:imagedata r:id="rId40" o:title=""/>
          </v:shape>
        </w:pict>
      </w:r>
    </w:p>
    <w:p w:rsidR="00C965B2" w:rsidRDefault="00C965B2">
      <w:pPr>
        <w:spacing w:before="8" w:line="160" w:lineRule="exact"/>
        <w:rPr>
          <w:sz w:val="17"/>
          <w:szCs w:val="17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A077F6">
      <w:pPr>
        <w:ind w:left="764"/>
      </w:pPr>
      <w:r>
        <w:pict>
          <v:shape id="_x0000_s1425" type="#_x0000_t202" style="position:absolute;left:0;text-align:left;margin-left:45.2pt;margin-top:0;width:105.6pt;height:95.6pt;z-index:-3964;mso-position-horizontal-relative:page" filled="f" stroked="f">
            <v:textbox inset="0,0,0,0">
              <w:txbxContent>
                <w:p w:rsidR="00A077F6" w:rsidRDefault="00A077F6">
                  <w:pPr>
                    <w:spacing w:before="5"/>
                    <w:ind w:left="1034" w:right="722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6A</w:t>
                  </w:r>
                </w:p>
              </w:txbxContent>
            </v:textbox>
            <w10:wrap anchorx="page"/>
          </v:shape>
        </w:pict>
      </w:r>
      <w:r>
        <w:pict>
          <v:shape id="_x0000_i1032" type="#_x0000_t75" style="width:105.6pt;height:95.4pt">
            <v:imagedata r:id="rId41" o:title=""/>
          </v:shape>
        </w:pict>
      </w:r>
    </w:p>
    <w:p w:rsidR="00C965B2" w:rsidRDefault="00C965B2">
      <w:pPr>
        <w:spacing w:before="6" w:line="140" w:lineRule="exact"/>
        <w:rPr>
          <w:sz w:val="15"/>
          <w:szCs w:val="15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A077F6">
      <w:pPr>
        <w:ind w:left="3923"/>
      </w:pPr>
      <w:r>
        <w:pict>
          <v:shape id="_x0000_s1423" type="#_x0000_t202" style="position:absolute;left:0;text-align:left;margin-left:240.65pt;margin-top:-153.5pt;width:92.05pt;height:92.7pt;z-index:-3963;mso-position-horizontal-relative:page" filled="f" stroked="f">
            <v:textbox inset="0,0,0,0">
              <w:txbxContent>
                <w:p w:rsidR="00A077F6" w:rsidRDefault="00A077F6">
                  <w:pPr>
                    <w:spacing w:before="9"/>
                    <w:ind w:left="905" w:right="580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6A</w:t>
                  </w:r>
                </w:p>
              </w:txbxContent>
            </v:textbox>
            <w10:wrap anchorx="page"/>
          </v:shape>
        </w:pict>
      </w:r>
      <w:r>
        <w:pict>
          <v:shape id="_x0000_s1422" type="#_x0000_t202" style="position:absolute;left:0;text-align:left;margin-left:450.4pt;margin-top:132.55pt;width:88.95pt;height:92.15pt;z-index:-3961;mso-position-horizontal-relative:page;mso-position-vertical-relative:page" filled="f" stroked="f">
            <v:textbox inset="0,0,0,0">
              <w:txbxContent>
                <w:p w:rsidR="00A077F6" w:rsidRDefault="00A077F6">
                  <w:pPr>
                    <w:spacing w:before="32"/>
                    <w:ind w:left="563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6A</w:t>
                  </w:r>
                </w:p>
              </w:txbxContent>
            </v:textbox>
            <w10:wrap anchorx="page" anchory="page"/>
          </v:shape>
        </w:pict>
      </w:r>
      <w:r>
        <w:pict>
          <v:shape id="_x0000_s1421" type="#_x0000_t202" style="position:absolute;left:0;text-align:left;margin-left:449.75pt;margin-top:-152.7pt;width:87pt;height:93.05pt;z-index:-3960;mso-position-horizontal-relative:page" filled="f" stroked="f">
            <v:textbox inset="0,0,0,0">
              <w:txbxContent>
                <w:p w:rsidR="00A077F6" w:rsidRDefault="00A077F6">
                  <w:pPr>
                    <w:spacing w:line="240" w:lineRule="exact"/>
                    <w:ind w:left="576"/>
                    <w:rPr>
                      <w:sz w:val="23"/>
                      <w:szCs w:val="23"/>
                    </w:rPr>
                  </w:pPr>
                  <w:r>
                    <w:rPr>
                      <w:sz w:val="23"/>
                      <w:szCs w:val="23"/>
                    </w:rPr>
                    <w:t>6A</w:t>
                  </w:r>
                </w:p>
              </w:txbxContent>
            </v:textbox>
            <w10:wrap anchorx="page"/>
          </v:shape>
        </w:pict>
      </w:r>
      <w:r>
        <w:pict>
          <v:shape id="_x0000_s1420" type="#_x0000_t75" style="position:absolute;left:0;text-align:left;margin-left:240.65pt;margin-top:-153.5pt;width:92.05pt;height:92.7pt;z-index:-3958;mso-position-horizontal-relative:page">
            <v:imagedata r:id="rId42" o:title=""/>
            <w10:wrap anchorx="page"/>
          </v:shape>
        </w:pict>
      </w:r>
      <w:r>
        <w:pict>
          <v:group id="_x0000_s1417" style="position:absolute;left:0;text-align:left;margin-left:14.9pt;margin-top:-2.05pt;width:175.6pt;height:70.15pt;z-index:-3957;mso-position-horizontal-relative:page" coordorigin="298,-41" coordsize="3512,1403">
            <v:shape id="_x0000_s1419" type="#_x0000_t75" style="position:absolute;left:298;top:128;width:1689;height:1220">
              <v:imagedata r:id="rId43" o:title=""/>
            </v:shape>
            <v:shape id="_x0000_s1418" type="#_x0000_t75" style="position:absolute;left:2005;top:-41;width:1805;height:1403">
              <v:imagedata r:id="rId44" o:title=""/>
            </v:shape>
            <w10:wrap anchorx="page"/>
          </v:group>
        </w:pict>
      </w:r>
      <w:r>
        <w:pict>
          <v:shape id="_x0000_s1416" type="#_x0000_t75" style="position:absolute;left:0;text-align:left;margin-left:396.85pt;margin-top:-3.1pt;width:170.95pt;height:73.75pt;z-index:-3956;mso-position-horizontal-relative:page">
            <v:imagedata r:id="rId45" o:title=""/>
            <w10:wrap anchorx="page"/>
          </v:shape>
        </w:pict>
      </w:r>
      <w:r>
        <w:pict>
          <v:shape id="_x0000_s1415" type="#_x0000_t75" style="position:absolute;left:0;text-align:left;margin-left:450.4pt;margin-top:132.55pt;width:88.95pt;height:92.15pt;z-index:-3953;mso-position-horizontal-relative:page;mso-position-vertical-relative:page">
            <v:imagedata r:id="rId46" o:title=""/>
            <w10:wrap anchorx="page" anchory="page"/>
          </v:shape>
        </w:pict>
      </w:r>
      <w:r>
        <w:pict>
          <v:shape id="_x0000_s1414" type="#_x0000_t75" style="position:absolute;left:0;text-align:left;margin-left:449.75pt;margin-top:-152.7pt;width:87pt;height:93.05pt;z-index:-3952;mso-position-horizontal-relative:page">
            <v:imagedata r:id="rId47" o:title=""/>
            <w10:wrap anchorx="page"/>
          </v:shape>
        </w:pict>
      </w:r>
      <w:r>
        <w:pict>
          <v:shape id="_x0000_s1413" type="#_x0000_t75" style="position:absolute;left:0;text-align:left;margin-left:291pt;margin-top:-.15pt;width:98pt;height:70.4pt;z-index:-3951;mso-position-horizontal-relative:page">
            <v:imagedata r:id="rId48" o:title=""/>
            <w10:wrap anchorx="page"/>
          </v:shape>
        </w:pict>
      </w:r>
      <w:r>
        <w:pict>
          <v:shape id="_x0000_i1033" type="#_x0000_t75" style="width:79.8pt;height:67.8pt">
            <v:imagedata r:id="rId49" o:title=""/>
          </v:shape>
        </w:pict>
      </w:r>
    </w:p>
    <w:p w:rsidR="00C965B2" w:rsidRDefault="00C965B2">
      <w:pPr>
        <w:spacing w:before="3" w:line="180" w:lineRule="exact"/>
        <w:rPr>
          <w:sz w:val="19"/>
          <w:szCs w:val="19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A077F6">
      <w:pPr>
        <w:ind w:left="4082"/>
      </w:pPr>
      <w:r>
        <w:pict>
          <v:group id="_x0000_s1409" style="position:absolute;left:0;text-align:left;margin-left:15.5pt;margin-top:-.85pt;width:177.9pt;height:73.6pt;z-index:-3959;mso-position-horizontal-relative:page" coordorigin="310,-17" coordsize="3558,1472">
            <v:shape id="_x0000_s1411" type="#_x0000_t75" style="position:absolute;left:1956;top:-17;width:1912;height:1428">
              <v:imagedata r:id="rId50" o:title=""/>
            </v:shape>
            <v:shape id="_x0000_s1410" type="#_x0000_t75" style="position:absolute;left:310;width:1612;height:1455">
              <v:imagedata r:id="rId51" o:title=""/>
            </v:shape>
            <w10:wrap anchorx="page"/>
          </v:group>
        </w:pict>
      </w:r>
      <w:r>
        <w:pict>
          <v:group id="_x0000_s1406" style="position:absolute;left:0;text-align:left;margin-left:453.35pt;margin-top:113.85pt;width:69.55pt;height:94.25pt;z-index:-3955;mso-position-horizontal-relative:page" coordorigin="9067,2277" coordsize="1391,1885">
            <v:shape id="_x0000_s1408" type="#_x0000_t75" style="position:absolute;left:9067;top:2277;width:1294;height:1641">
              <v:imagedata r:id="rId52" o:title=""/>
            </v:shape>
            <v:shape id="_x0000_s1407" type="#_x0000_t75" style="position:absolute;left:9155;top:2409;width:1303;height:1753">
              <v:imagedata r:id="rId53" o:title=""/>
            </v:shape>
            <w10:wrap anchorx="page"/>
          </v:group>
        </w:pict>
      </w:r>
      <w:r>
        <w:pict>
          <v:shape id="_x0000_s1405" type="#_x0000_t75" style="position:absolute;left:0;text-align:left;margin-left:431.5pt;margin-top:3.35pt;width:104.55pt;height:62.35pt;z-index:-3950;mso-position-horizontal-relative:page">
            <v:imagedata r:id="rId54" o:title=""/>
            <w10:wrap anchorx="page"/>
          </v:shape>
        </w:pict>
      </w:r>
      <w:r>
        <w:pict>
          <v:shape id="_x0000_s1404" type="#_x0000_t75" style="position:absolute;left:0;text-align:left;margin-left:243.2pt;margin-top:132.15pt;width:83.8pt;height:60.8pt;z-index:-3948;mso-position-horizontal-relative:page">
            <v:imagedata r:id="rId38" o:title=""/>
            <w10:wrap anchorx="page"/>
          </v:shape>
        </w:pict>
      </w:r>
      <w:r>
        <w:pict>
          <v:shape id="_x0000_i1034" type="#_x0000_t75" style="width:169.2pt;height:72.6pt">
            <v:imagedata r:id="rId55" o:title=""/>
          </v:shape>
        </w:pict>
      </w: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before="13" w:line="280" w:lineRule="exact"/>
        <w:rPr>
          <w:sz w:val="28"/>
          <w:szCs w:val="28"/>
        </w:rPr>
      </w:pPr>
    </w:p>
    <w:p w:rsidR="00C965B2" w:rsidRDefault="00A077F6">
      <w:pPr>
        <w:ind w:left="198"/>
        <w:sectPr w:rsidR="00C965B2">
          <w:pgSz w:w="11920" w:h="16860"/>
          <w:pgMar w:top="1820" w:right="100" w:bottom="280" w:left="140" w:header="960" w:footer="553" w:gutter="0"/>
          <w:cols w:space="720"/>
        </w:sectPr>
      </w:pPr>
      <w:r>
        <w:pict>
          <v:shape id="_x0000_s1402" type="#_x0000_t75" style="position:absolute;left:0;text-align:left;margin-left:96.3pt;margin-top:6.4pt;width:86.95pt;height:68.9pt;z-index:-3949;mso-position-horizontal-relative:page">
            <v:imagedata r:id="rId56" o:title=""/>
            <w10:wrap anchorx="page"/>
          </v:shape>
        </w:pict>
      </w:r>
      <w:r>
        <w:pict>
          <v:shape id="_x0000_i1035" type="#_x0000_t75" style="width:71.4pt;height:74.4pt">
            <v:imagedata r:id="rId57" o:title=""/>
          </v:shape>
        </w:pict>
      </w: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24"/>
        <w:gridCol w:w="1477"/>
        <w:gridCol w:w="1479"/>
        <w:gridCol w:w="1391"/>
        <w:gridCol w:w="1523"/>
        <w:gridCol w:w="1381"/>
        <w:gridCol w:w="1465"/>
        <w:gridCol w:w="1392"/>
      </w:tblGrid>
      <w:tr w:rsidR="00C965B2">
        <w:trPr>
          <w:trHeight w:hRule="exact" w:val="269"/>
        </w:trPr>
        <w:tc>
          <w:tcPr>
            <w:tcW w:w="2801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871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lastRenderedPageBreak/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T-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M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T</w:t>
            </w:r>
            <w:r>
              <w:rPr>
                <w:b/>
                <w:position w:val="-1"/>
                <w:sz w:val="23"/>
                <w:szCs w:val="23"/>
              </w:rPr>
              <w:t>1</w:t>
            </w:r>
          </w:p>
        </w:tc>
        <w:tc>
          <w:tcPr>
            <w:tcW w:w="2870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45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T-L1</w:t>
            </w:r>
            <w:r>
              <w:rPr>
                <w:b/>
                <w:position w:val="-1"/>
                <w:sz w:val="23"/>
                <w:szCs w:val="23"/>
              </w:rPr>
              <w:t xml:space="preserve">E   </w:t>
            </w:r>
            <w:r>
              <w:rPr>
                <w:b/>
                <w:spacing w:val="9"/>
                <w:position w:val="-1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(ST-L2)</w:t>
            </w:r>
          </w:p>
        </w:tc>
        <w:tc>
          <w:tcPr>
            <w:tcW w:w="2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502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T-L1</w:t>
            </w:r>
            <w:r>
              <w:rPr>
                <w:b/>
                <w:position w:val="-1"/>
                <w:sz w:val="23"/>
                <w:szCs w:val="23"/>
              </w:rPr>
              <w:t>P</w:t>
            </w:r>
            <w:r>
              <w:rPr>
                <w:b/>
                <w:spacing w:val="57"/>
                <w:position w:val="-1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(ST-L2)</w:t>
            </w:r>
          </w:p>
        </w:tc>
        <w:tc>
          <w:tcPr>
            <w:tcW w:w="2856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59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T-</w:t>
            </w:r>
            <w:r>
              <w:rPr>
                <w:b/>
                <w:position w:val="-1"/>
                <w:sz w:val="23"/>
                <w:szCs w:val="23"/>
              </w:rPr>
              <w:t>N</w:t>
            </w:r>
            <w:r>
              <w:rPr>
                <w:b/>
                <w:spacing w:val="56"/>
                <w:position w:val="-1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(S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-n2</w:t>
            </w:r>
            <w:r>
              <w:rPr>
                <w:b/>
                <w:position w:val="-1"/>
                <w:sz w:val="23"/>
                <w:szCs w:val="23"/>
              </w:rPr>
              <w:t>)</w:t>
            </w:r>
          </w:p>
        </w:tc>
      </w:tr>
      <w:tr w:rsidR="00C965B2">
        <w:trPr>
          <w:trHeight w:hRule="exact" w:val="293"/>
        </w:trPr>
        <w:tc>
          <w:tcPr>
            <w:tcW w:w="2801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790"/>
              <w:rPr>
                <w:sz w:val="23"/>
                <w:szCs w:val="23"/>
              </w:rPr>
            </w:pPr>
            <w:r>
              <w:rPr>
                <w:spacing w:val="-1"/>
                <w:position w:val="-1"/>
                <w:sz w:val="23"/>
                <w:szCs w:val="23"/>
              </w:rPr>
              <w:t>M</w:t>
            </w:r>
            <w:r>
              <w:rPr>
                <w:spacing w:val="-2"/>
                <w:position w:val="-1"/>
                <w:sz w:val="23"/>
                <w:szCs w:val="23"/>
              </w:rPr>
              <w:t>i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i</w:t>
            </w:r>
            <w:r>
              <w:rPr>
                <w:spacing w:val="-2"/>
                <w:position w:val="-1"/>
                <w:sz w:val="23"/>
                <w:szCs w:val="23"/>
              </w:rPr>
              <w:t xml:space="preserve"> T</w:t>
            </w:r>
            <w:r>
              <w:rPr>
                <w:position w:val="-1"/>
                <w:sz w:val="23"/>
                <w:szCs w:val="23"/>
              </w:rPr>
              <w:t>i</w:t>
            </w:r>
            <w:r>
              <w:rPr>
                <w:spacing w:val="-3"/>
                <w:position w:val="-1"/>
                <w:sz w:val="23"/>
                <w:szCs w:val="23"/>
              </w:rPr>
              <w:t>m</w:t>
            </w:r>
            <w:r>
              <w:rPr>
                <w:spacing w:val="-2"/>
                <w:position w:val="-1"/>
                <w:sz w:val="23"/>
                <w:szCs w:val="23"/>
              </w:rPr>
              <w:t>e</w:t>
            </w:r>
            <w:r>
              <w:rPr>
                <w:position w:val="-1"/>
                <w:sz w:val="23"/>
                <w:szCs w:val="23"/>
              </w:rPr>
              <w:t>r</w:t>
            </w:r>
          </w:p>
        </w:tc>
        <w:tc>
          <w:tcPr>
            <w:tcW w:w="2870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1090" w:right="1117"/>
              <w:jc w:val="center"/>
              <w:rPr>
                <w:sz w:val="23"/>
                <w:szCs w:val="23"/>
              </w:rPr>
            </w:pP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position w:val="-1"/>
                <w:sz w:val="23"/>
                <w:szCs w:val="23"/>
              </w:rPr>
              <w:t>i</w:t>
            </w:r>
            <w:r>
              <w:rPr>
                <w:spacing w:val="-3"/>
                <w:position w:val="-1"/>
                <w:sz w:val="23"/>
                <w:szCs w:val="23"/>
              </w:rPr>
              <w:t>m</w:t>
            </w:r>
            <w:r>
              <w:rPr>
                <w:spacing w:val="-2"/>
                <w:position w:val="-1"/>
                <w:sz w:val="23"/>
                <w:szCs w:val="23"/>
              </w:rPr>
              <w:t>e</w:t>
            </w:r>
            <w:r>
              <w:rPr>
                <w:position w:val="-1"/>
                <w:sz w:val="23"/>
                <w:szCs w:val="23"/>
              </w:rPr>
              <w:t>r</w:t>
            </w:r>
          </w:p>
        </w:tc>
        <w:tc>
          <w:tcPr>
            <w:tcW w:w="2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1108" w:right="1133"/>
              <w:jc w:val="center"/>
              <w:rPr>
                <w:sz w:val="23"/>
                <w:szCs w:val="23"/>
              </w:rPr>
            </w:pP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position w:val="-1"/>
                <w:sz w:val="23"/>
                <w:szCs w:val="23"/>
              </w:rPr>
              <w:t>i</w:t>
            </w:r>
            <w:r>
              <w:rPr>
                <w:spacing w:val="-3"/>
                <w:position w:val="-1"/>
                <w:sz w:val="23"/>
                <w:szCs w:val="23"/>
              </w:rPr>
              <w:t>m</w:t>
            </w:r>
            <w:r>
              <w:rPr>
                <w:spacing w:val="-2"/>
                <w:position w:val="-1"/>
                <w:sz w:val="23"/>
                <w:szCs w:val="23"/>
              </w:rPr>
              <w:t>e</w:t>
            </w:r>
            <w:r>
              <w:rPr>
                <w:position w:val="-1"/>
                <w:sz w:val="23"/>
                <w:szCs w:val="23"/>
              </w:rPr>
              <w:t>r</w:t>
            </w:r>
          </w:p>
        </w:tc>
        <w:tc>
          <w:tcPr>
            <w:tcW w:w="2856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1083" w:right="1111"/>
              <w:jc w:val="center"/>
              <w:rPr>
                <w:sz w:val="23"/>
                <w:szCs w:val="23"/>
              </w:rPr>
            </w:pP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position w:val="-1"/>
                <w:sz w:val="23"/>
                <w:szCs w:val="23"/>
              </w:rPr>
              <w:t>i</w:t>
            </w:r>
            <w:r>
              <w:rPr>
                <w:spacing w:val="-3"/>
                <w:position w:val="-1"/>
                <w:sz w:val="23"/>
                <w:szCs w:val="23"/>
              </w:rPr>
              <w:t>m</w:t>
            </w:r>
            <w:r>
              <w:rPr>
                <w:spacing w:val="-2"/>
                <w:position w:val="-1"/>
                <w:sz w:val="23"/>
                <w:szCs w:val="23"/>
              </w:rPr>
              <w:t>e</w:t>
            </w:r>
            <w:r>
              <w:rPr>
                <w:position w:val="-1"/>
                <w:sz w:val="23"/>
                <w:szCs w:val="23"/>
              </w:rPr>
              <w:t>r</w:t>
            </w:r>
          </w:p>
        </w:tc>
      </w:tr>
      <w:tr w:rsidR="00C965B2">
        <w:trPr>
          <w:trHeight w:hRule="exact" w:val="2297"/>
        </w:trPr>
        <w:tc>
          <w:tcPr>
            <w:tcW w:w="2801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60" w:lineRule="exact"/>
              <w:ind w:left="611" w:right="780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10s-30s-60s</w:t>
            </w:r>
            <w:r>
              <w:rPr>
                <w:spacing w:val="-3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c</w:t>
            </w:r>
          </w:p>
          <w:p w:rsidR="00C965B2" w:rsidRDefault="00C965B2">
            <w:pPr>
              <w:spacing w:before="2" w:line="140" w:lineRule="exact"/>
              <w:rPr>
                <w:sz w:val="15"/>
                <w:szCs w:val="15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67" w:lineRule="auto"/>
              <w:ind w:left="1810" w:right="146" w:hanging="5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C965B2">
            <w:pPr>
              <w:spacing w:before="10" w:line="100" w:lineRule="exact"/>
              <w:rPr>
                <w:sz w:val="11"/>
                <w:szCs w:val="11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869" w:right="992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88</w:t>
            </w:r>
            <w:r>
              <w:rPr>
                <w:b/>
                <w:spacing w:val="2"/>
                <w:w w:val="104"/>
                <w:sz w:val="21"/>
                <w:szCs w:val="21"/>
              </w:rPr>
              <w:t>.0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870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60" w:lineRule="exact"/>
              <w:ind w:left="521" w:right="-189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(1s~60</w:t>
            </w:r>
            <w:r>
              <w:rPr>
                <w:spacing w:val="-3"/>
                <w:sz w:val="23"/>
                <w:szCs w:val="23"/>
              </w:rPr>
              <w:t>m</w:t>
            </w:r>
            <w:r>
              <w:rPr>
                <w:spacing w:val="-2"/>
                <w:sz w:val="23"/>
                <w:szCs w:val="23"/>
              </w:rPr>
              <w:t>i</w:t>
            </w:r>
            <w:r>
              <w:rPr>
                <w:spacing w:val="-1"/>
                <w:sz w:val="23"/>
                <w:szCs w:val="23"/>
              </w:rPr>
              <w:t>n,</w:t>
            </w:r>
            <w:r>
              <w:rPr>
                <w:sz w:val="23"/>
                <w:szCs w:val="23"/>
              </w:rPr>
              <w:t>1</w:t>
            </w:r>
            <w:r>
              <w:rPr>
                <w:spacing w:val="-1"/>
                <w:sz w:val="23"/>
                <w:szCs w:val="23"/>
              </w:rPr>
              <w:t>h~24ho</w:t>
            </w:r>
            <w:r>
              <w:rPr>
                <w:sz w:val="23"/>
                <w:szCs w:val="23"/>
              </w:rPr>
              <w:t xml:space="preserve">u     </w:t>
            </w:r>
            <w:r>
              <w:rPr>
                <w:spacing w:val="18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~</w:t>
            </w:r>
          </w:p>
          <w:p w:rsidR="00C965B2" w:rsidRDefault="00C965B2">
            <w:pPr>
              <w:spacing w:before="2" w:line="140" w:lineRule="exact"/>
              <w:rPr>
                <w:sz w:val="15"/>
                <w:szCs w:val="15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67" w:lineRule="auto"/>
              <w:ind w:left="1916" w:right="110" w:hanging="54"/>
              <w:jc w:val="right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C965B2">
            <w:pPr>
              <w:spacing w:before="10" w:line="100" w:lineRule="exact"/>
              <w:rPr>
                <w:sz w:val="11"/>
                <w:szCs w:val="11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921" w:right="1009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87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5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60" w:lineRule="exact"/>
              <w:ind w:left="65" w:right="33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60s 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(1</w:t>
            </w:r>
            <w:r>
              <w:rPr>
                <w:spacing w:val="-2"/>
                <w:sz w:val="23"/>
                <w:szCs w:val="23"/>
              </w:rPr>
              <w:t>s</w:t>
            </w:r>
            <w:r>
              <w:rPr>
                <w:spacing w:val="-1"/>
                <w:sz w:val="23"/>
                <w:szCs w:val="23"/>
              </w:rPr>
              <w:t>~6</w:t>
            </w:r>
            <w:r>
              <w:rPr>
                <w:spacing w:val="-2"/>
                <w:sz w:val="23"/>
                <w:szCs w:val="23"/>
              </w:rPr>
              <w:t>0mi</w:t>
            </w:r>
            <w:r>
              <w:rPr>
                <w:spacing w:val="-1"/>
                <w:sz w:val="23"/>
                <w:szCs w:val="23"/>
              </w:rPr>
              <w:t>n,1h~24h</w:t>
            </w:r>
            <w:r>
              <w:rPr>
                <w:sz w:val="23"/>
                <w:szCs w:val="23"/>
              </w:rPr>
              <w:t>ou</w:t>
            </w:r>
          </w:p>
          <w:p w:rsidR="00C965B2" w:rsidRDefault="00C965B2">
            <w:pPr>
              <w:spacing w:before="2" w:line="140" w:lineRule="exact"/>
              <w:rPr>
                <w:sz w:val="15"/>
                <w:szCs w:val="15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67" w:lineRule="auto"/>
              <w:ind w:left="1999" w:right="61" w:hanging="54"/>
              <w:jc w:val="right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C965B2">
            <w:pPr>
              <w:spacing w:before="10" w:line="100" w:lineRule="exact"/>
              <w:rPr>
                <w:sz w:val="11"/>
                <w:szCs w:val="11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938" w:right="1027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87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5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856" w:type="dxa"/>
            <w:gridSpan w:val="2"/>
            <w:tcBorders>
              <w:top w:val="single" w:sz="13" w:space="0" w:color="000000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A077F6">
            <w:pPr>
              <w:spacing w:line="260" w:lineRule="exact"/>
              <w:ind w:left="1031" w:right="924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(1s~60s)</w:t>
            </w:r>
          </w:p>
          <w:p w:rsidR="00C965B2" w:rsidRDefault="00C965B2">
            <w:pPr>
              <w:spacing w:before="2" w:line="140" w:lineRule="exact"/>
              <w:rPr>
                <w:sz w:val="15"/>
                <w:szCs w:val="15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67" w:lineRule="auto"/>
              <w:ind w:left="1900" w:right="113" w:hanging="54"/>
              <w:jc w:val="right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C965B2">
            <w:pPr>
              <w:spacing w:before="10" w:line="100" w:lineRule="exact"/>
              <w:rPr>
                <w:sz w:val="11"/>
                <w:szCs w:val="11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914" w:right="1004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93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</w:tr>
      <w:tr w:rsidR="00C965B2">
        <w:trPr>
          <w:trHeight w:hRule="exact" w:val="274"/>
        </w:trPr>
        <w:tc>
          <w:tcPr>
            <w:tcW w:w="2801" w:type="dxa"/>
            <w:gridSpan w:val="2"/>
            <w:tcBorders>
              <w:top w:val="single" w:sz="13" w:space="0" w:color="000000"/>
              <w:left w:val="single" w:sz="13" w:space="0" w:color="000000"/>
              <w:bottom w:val="single" w:sz="7" w:space="0" w:color="CCFFFF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502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T-T1</w:t>
            </w:r>
            <w:r>
              <w:rPr>
                <w:b/>
                <w:sz w:val="23"/>
                <w:szCs w:val="23"/>
              </w:rPr>
              <w:t>E</w:t>
            </w:r>
            <w:r>
              <w:rPr>
                <w:b/>
                <w:spacing w:val="57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sz w:val="23"/>
                <w:szCs w:val="23"/>
              </w:rPr>
              <w:t>(ST-T)</w:t>
            </w:r>
          </w:p>
        </w:tc>
        <w:tc>
          <w:tcPr>
            <w:tcW w:w="2870" w:type="dxa"/>
            <w:gridSpan w:val="2"/>
            <w:tcBorders>
              <w:top w:val="single" w:sz="13" w:space="0" w:color="000000"/>
              <w:left w:val="single" w:sz="13" w:space="0" w:color="000000"/>
              <w:bottom w:val="single" w:sz="7" w:space="0" w:color="CCFFFF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561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T-T1</w:t>
            </w:r>
            <w:r>
              <w:rPr>
                <w:b/>
                <w:sz w:val="23"/>
                <w:szCs w:val="23"/>
              </w:rPr>
              <w:t>P</w:t>
            </w:r>
            <w:r>
              <w:rPr>
                <w:b/>
                <w:spacing w:val="-1"/>
                <w:sz w:val="23"/>
                <w:szCs w:val="23"/>
              </w:rPr>
              <w:t xml:space="preserve"> (ST-T)</w:t>
            </w:r>
          </w:p>
        </w:tc>
        <w:tc>
          <w:tcPr>
            <w:tcW w:w="2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7" w:space="0" w:color="CCFFFF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505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T-</w:t>
            </w:r>
            <w:r>
              <w:rPr>
                <w:b/>
                <w:spacing w:val="-2"/>
                <w:sz w:val="23"/>
                <w:szCs w:val="23"/>
              </w:rPr>
              <w:t>M</w:t>
            </w:r>
            <w:r>
              <w:rPr>
                <w:b/>
                <w:spacing w:val="-1"/>
                <w:sz w:val="23"/>
                <w:szCs w:val="23"/>
              </w:rPr>
              <w:t>1</w:t>
            </w:r>
            <w:r>
              <w:rPr>
                <w:b/>
                <w:sz w:val="23"/>
                <w:szCs w:val="23"/>
              </w:rPr>
              <w:t>E</w:t>
            </w:r>
            <w:r>
              <w:rPr>
                <w:b/>
                <w:spacing w:val="57"/>
                <w:sz w:val="23"/>
                <w:szCs w:val="23"/>
              </w:rPr>
              <w:t xml:space="preserve"> </w:t>
            </w:r>
            <w:r>
              <w:rPr>
                <w:b/>
                <w:spacing w:val="-2"/>
                <w:sz w:val="23"/>
                <w:szCs w:val="23"/>
              </w:rPr>
              <w:t>(</w:t>
            </w:r>
            <w:r>
              <w:rPr>
                <w:b/>
                <w:spacing w:val="-1"/>
                <w:sz w:val="23"/>
                <w:szCs w:val="23"/>
              </w:rPr>
              <w:t>ST-M)</w:t>
            </w:r>
          </w:p>
        </w:tc>
        <w:tc>
          <w:tcPr>
            <w:tcW w:w="1465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25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SH</w:t>
            </w:r>
            <w:r>
              <w:rPr>
                <w:b/>
                <w:spacing w:val="-1"/>
                <w:sz w:val="23"/>
                <w:szCs w:val="23"/>
              </w:rPr>
              <w:t>F</w:t>
            </w:r>
            <w:r>
              <w:rPr>
                <w:b/>
                <w:sz w:val="23"/>
                <w:szCs w:val="23"/>
              </w:rPr>
              <w:t>-60M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17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SH</w:t>
            </w:r>
            <w:r>
              <w:rPr>
                <w:b/>
                <w:spacing w:val="-1"/>
                <w:sz w:val="23"/>
                <w:szCs w:val="23"/>
              </w:rPr>
              <w:t>F</w:t>
            </w:r>
            <w:r>
              <w:rPr>
                <w:b/>
                <w:sz w:val="23"/>
                <w:szCs w:val="23"/>
              </w:rPr>
              <w:t>-60H</w:t>
            </w:r>
          </w:p>
        </w:tc>
      </w:tr>
      <w:tr w:rsidR="00C965B2">
        <w:trPr>
          <w:trHeight w:hRule="exact" w:val="274"/>
        </w:trPr>
        <w:tc>
          <w:tcPr>
            <w:tcW w:w="2801" w:type="dxa"/>
            <w:gridSpan w:val="2"/>
            <w:tcBorders>
              <w:top w:val="single" w:sz="7" w:space="0" w:color="CCFFFF"/>
              <w:left w:val="single" w:sz="13" w:space="0" w:color="000000"/>
              <w:bottom w:val="single" w:sz="2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756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w</w:t>
            </w:r>
            <w:r>
              <w:rPr>
                <w:spacing w:val="-2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n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i</w:t>
            </w:r>
            <w:r>
              <w:rPr>
                <w:spacing w:val="-3"/>
                <w:sz w:val="23"/>
                <w:szCs w:val="23"/>
              </w:rPr>
              <w:t>m</w:t>
            </w:r>
            <w:r>
              <w:rPr>
                <w:spacing w:val="-2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r</w:t>
            </w:r>
          </w:p>
        </w:tc>
        <w:tc>
          <w:tcPr>
            <w:tcW w:w="2870" w:type="dxa"/>
            <w:gridSpan w:val="2"/>
            <w:tcBorders>
              <w:top w:val="single" w:sz="7" w:space="0" w:color="CCFFFF"/>
              <w:left w:val="single" w:sz="13" w:space="0" w:color="000000"/>
              <w:bottom w:val="single" w:sz="2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793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pacing w:val="-1"/>
                <w:sz w:val="23"/>
                <w:szCs w:val="23"/>
              </w:rPr>
              <w:t>w</w:t>
            </w:r>
            <w:r>
              <w:rPr>
                <w:spacing w:val="-2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n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i</w:t>
            </w:r>
            <w:r>
              <w:rPr>
                <w:spacing w:val="-3"/>
                <w:sz w:val="23"/>
                <w:szCs w:val="23"/>
              </w:rPr>
              <w:t>m</w:t>
            </w:r>
            <w:r>
              <w:rPr>
                <w:spacing w:val="-2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r</w:t>
            </w:r>
          </w:p>
        </w:tc>
        <w:tc>
          <w:tcPr>
            <w:tcW w:w="2904" w:type="dxa"/>
            <w:gridSpan w:val="2"/>
            <w:tcBorders>
              <w:top w:val="single" w:sz="7" w:space="0" w:color="CCFFFF"/>
              <w:left w:val="single" w:sz="13" w:space="0" w:color="000000"/>
              <w:bottom w:val="single" w:sz="2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1108" w:right="1133"/>
              <w:jc w:val="center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i</w:t>
            </w:r>
            <w:r>
              <w:rPr>
                <w:spacing w:val="-3"/>
                <w:sz w:val="23"/>
                <w:szCs w:val="23"/>
              </w:rPr>
              <w:t>m</w:t>
            </w:r>
            <w:r>
              <w:rPr>
                <w:spacing w:val="-2"/>
                <w:sz w:val="23"/>
                <w:szCs w:val="23"/>
              </w:rPr>
              <w:t>e</w:t>
            </w:r>
            <w:r>
              <w:rPr>
                <w:sz w:val="23"/>
                <w:szCs w:val="23"/>
              </w:rPr>
              <w:t>r</w:t>
            </w:r>
          </w:p>
        </w:tc>
        <w:tc>
          <w:tcPr>
            <w:tcW w:w="2856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705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sz w:val="23"/>
                <w:szCs w:val="23"/>
              </w:rPr>
              <w:t>F</w:t>
            </w:r>
            <w:r>
              <w:rPr>
                <w:spacing w:val="-2"/>
                <w:sz w:val="23"/>
                <w:szCs w:val="23"/>
              </w:rPr>
              <w:t>l</w:t>
            </w:r>
            <w:r>
              <w:rPr>
                <w:spacing w:val="-1"/>
                <w:sz w:val="23"/>
                <w:szCs w:val="23"/>
              </w:rPr>
              <w:t>o</w:t>
            </w:r>
            <w:r>
              <w:rPr>
                <w:spacing w:val="-2"/>
                <w:sz w:val="23"/>
                <w:szCs w:val="23"/>
              </w:rPr>
              <w:t>atle</w:t>
            </w:r>
            <w:r>
              <w:rPr>
                <w:spacing w:val="-1"/>
                <w:sz w:val="23"/>
                <w:szCs w:val="23"/>
              </w:rPr>
              <w:t>s</w:t>
            </w:r>
            <w:r>
              <w:rPr>
                <w:sz w:val="23"/>
                <w:szCs w:val="23"/>
              </w:rPr>
              <w:t>s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S</w:t>
            </w:r>
            <w:r>
              <w:rPr>
                <w:sz w:val="23"/>
                <w:szCs w:val="23"/>
              </w:rPr>
              <w:t>/W</w:t>
            </w:r>
          </w:p>
        </w:tc>
      </w:tr>
      <w:tr w:rsidR="00C965B2">
        <w:trPr>
          <w:trHeight w:hRule="exact" w:val="1761"/>
        </w:trPr>
        <w:tc>
          <w:tcPr>
            <w:tcW w:w="2801" w:type="dxa"/>
            <w:gridSpan w:val="2"/>
            <w:vMerge w:val="restart"/>
            <w:tcBorders>
              <w:top w:val="single" w:sz="2" w:space="0" w:color="CCFFFF"/>
              <w:left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before="12"/>
              <w:ind w:left="55" w:right="307"/>
              <w:jc w:val="center"/>
            </w:pPr>
            <w:r>
              <w:t>s~6</w:t>
            </w:r>
            <w:r>
              <w:rPr>
                <w:spacing w:val="1"/>
              </w:rPr>
              <w:t>0</w:t>
            </w:r>
            <w:r>
              <w:t>s</w:t>
            </w:r>
            <w:r>
              <w:rPr>
                <w:spacing w:val="-26"/>
              </w:rPr>
              <w:t xml:space="preserve"> </w:t>
            </w:r>
            <w:r>
              <w:rPr>
                <w:spacing w:val="-1"/>
              </w:rPr>
              <w:t>(</w:t>
            </w:r>
            <w:r>
              <w:t>1</w:t>
            </w:r>
            <w:r>
              <w:rPr>
                <w:spacing w:val="-2"/>
              </w:rPr>
              <w:t>s</w:t>
            </w:r>
            <w:r>
              <w:rPr>
                <w:spacing w:val="-3"/>
              </w:rPr>
              <w:t>~</w:t>
            </w:r>
            <w:r>
              <w:t>6</w:t>
            </w:r>
            <w:r>
              <w:rPr>
                <w:spacing w:val="-1"/>
              </w:rPr>
              <w:t>0</w:t>
            </w:r>
            <w:r>
              <w:rPr>
                <w:spacing w:val="-2"/>
              </w:rPr>
              <w:t>mi</w:t>
            </w:r>
            <w:r>
              <w:t>n</w:t>
            </w:r>
            <w:r>
              <w:rPr>
                <w:spacing w:val="-1"/>
              </w:rPr>
              <w:t>,</w:t>
            </w:r>
            <w:r>
              <w:t>1</w:t>
            </w:r>
            <w:r>
              <w:rPr>
                <w:spacing w:val="-1"/>
              </w:rPr>
              <w:t>h</w:t>
            </w:r>
            <w:r>
              <w:rPr>
                <w:spacing w:val="-2"/>
              </w:rPr>
              <w:t>~2</w:t>
            </w:r>
            <w:r>
              <w:t>4</w:t>
            </w:r>
            <w:r>
              <w:rPr>
                <w:spacing w:val="-2"/>
              </w:rPr>
              <w:t>h</w:t>
            </w:r>
            <w:r>
              <w:t>o</w:t>
            </w:r>
            <w:r>
              <w:rPr>
                <w:spacing w:val="-2"/>
              </w:rPr>
              <w:t>u</w:t>
            </w:r>
            <w:r>
              <w:rPr>
                <w:spacing w:val="-1"/>
              </w:rPr>
              <w:t>r</w:t>
            </w:r>
            <w:r>
              <w:t>s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1" w:line="220" w:lineRule="exact"/>
              <w:rPr>
                <w:sz w:val="22"/>
                <w:szCs w:val="22"/>
              </w:rPr>
            </w:pPr>
          </w:p>
          <w:p w:rsidR="00C965B2" w:rsidRDefault="00A077F6">
            <w:pPr>
              <w:spacing w:line="264" w:lineRule="auto"/>
              <w:ind w:left="1810" w:right="146" w:hanging="5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C965B2">
            <w:pPr>
              <w:spacing w:before="10" w:line="140" w:lineRule="exact"/>
              <w:rPr>
                <w:sz w:val="14"/>
                <w:szCs w:val="14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887" w:right="974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81</w:t>
            </w:r>
            <w:r>
              <w:rPr>
                <w:b/>
                <w:spacing w:val="2"/>
                <w:w w:val="104"/>
                <w:sz w:val="21"/>
                <w:szCs w:val="21"/>
              </w:rPr>
              <w:t>.1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870" w:type="dxa"/>
            <w:gridSpan w:val="2"/>
            <w:vMerge w:val="restart"/>
            <w:tcBorders>
              <w:top w:val="single" w:sz="2" w:space="0" w:color="CCFFFF"/>
              <w:left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before="12"/>
              <w:ind w:left="-14"/>
            </w:pPr>
            <w:r>
              <w:t>1s~</w:t>
            </w:r>
            <w:r>
              <w:rPr>
                <w:spacing w:val="-1"/>
              </w:rPr>
              <w:t>6</w:t>
            </w:r>
            <w:r>
              <w:t>0s(1s</w:t>
            </w:r>
            <w:r>
              <w:rPr>
                <w:spacing w:val="-1"/>
              </w:rPr>
              <w:t>~</w:t>
            </w:r>
            <w:r>
              <w:t>6</w:t>
            </w:r>
            <w:r>
              <w:rPr>
                <w:spacing w:val="-1"/>
              </w:rPr>
              <w:t>0m</w:t>
            </w:r>
            <w:r>
              <w:t>in,</w:t>
            </w:r>
            <w:r>
              <w:rPr>
                <w:spacing w:val="1"/>
              </w:rPr>
              <w:t>1</w:t>
            </w:r>
            <w:r>
              <w:t>h</w:t>
            </w:r>
            <w:r>
              <w:rPr>
                <w:spacing w:val="-1"/>
              </w:rPr>
              <w:t>~</w:t>
            </w:r>
            <w:r>
              <w:t>24h</w:t>
            </w:r>
            <w:r>
              <w:rPr>
                <w:spacing w:val="-1"/>
              </w:rPr>
              <w:t>o</w:t>
            </w:r>
            <w:r>
              <w:t>urs)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1" w:line="220" w:lineRule="exact"/>
              <w:rPr>
                <w:sz w:val="22"/>
                <w:szCs w:val="22"/>
              </w:rPr>
            </w:pPr>
          </w:p>
          <w:p w:rsidR="00C965B2" w:rsidRDefault="00A077F6">
            <w:pPr>
              <w:spacing w:line="264" w:lineRule="auto"/>
              <w:ind w:left="1916" w:right="110" w:hanging="54"/>
              <w:jc w:val="right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C965B2">
            <w:pPr>
              <w:spacing w:before="10" w:line="140" w:lineRule="exact"/>
              <w:rPr>
                <w:sz w:val="14"/>
                <w:szCs w:val="14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921" w:right="1009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81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904" w:type="dxa"/>
            <w:gridSpan w:val="2"/>
            <w:vMerge w:val="restart"/>
            <w:tcBorders>
              <w:top w:val="single" w:sz="2" w:space="0" w:color="CCFFFF"/>
              <w:left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before="12"/>
              <w:ind w:left="1"/>
            </w:pPr>
            <w:r>
              <w:t>1s~</w:t>
            </w:r>
            <w:r>
              <w:rPr>
                <w:spacing w:val="-1"/>
              </w:rPr>
              <w:t>6</w:t>
            </w:r>
            <w:r>
              <w:t>0s(1s</w:t>
            </w:r>
            <w:r>
              <w:rPr>
                <w:spacing w:val="-1"/>
              </w:rPr>
              <w:t>~</w:t>
            </w:r>
            <w:r>
              <w:t>6</w:t>
            </w:r>
            <w:r>
              <w:rPr>
                <w:spacing w:val="-1"/>
              </w:rPr>
              <w:t>0m</w:t>
            </w:r>
            <w:r>
              <w:t>in,</w:t>
            </w:r>
            <w:r>
              <w:rPr>
                <w:spacing w:val="1"/>
              </w:rPr>
              <w:t>1</w:t>
            </w:r>
            <w:r>
              <w:t>h</w:t>
            </w:r>
            <w:r>
              <w:rPr>
                <w:spacing w:val="-1"/>
              </w:rPr>
              <w:t>~</w:t>
            </w:r>
            <w:r>
              <w:t>24h</w:t>
            </w:r>
            <w:r>
              <w:rPr>
                <w:spacing w:val="-1"/>
              </w:rPr>
              <w:t>o</w:t>
            </w:r>
            <w:r>
              <w:t>urs)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1" w:line="220" w:lineRule="exact"/>
              <w:rPr>
                <w:sz w:val="22"/>
                <w:szCs w:val="22"/>
              </w:rPr>
            </w:pPr>
          </w:p>
          <w:p w:rsidR="00C965B2" w:rsidRDefault="00A077F6">
            <w:pPr>
              <w:spacing w:line="264" w:lineRule="auto"/>
              <w:ind w:left="1943" w:right="117" w:hanging="54"/>
              <w:jc w:val="right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C965B2">
            <w:pPr>
              <w:spacing w:before="10" w:line="140" w:lineRule="exact"/>
              <w:rPr>
                <w:sz w:val="14"/>
                <w:szCs w:val="14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938" w:right="1028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93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856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>
            <w:pPr>
              <w:spacing w:before="5" w:line="140" w:lineRule="exact"/>
              <w:rPr>
                <w:sz w:val="15"/>
                <w:szCs w:val="15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</w:tc>
      </w:tr>
      <w:tr w:rsidR="00C965B2">
        <w:trPr>
          <w:trHeight w:hRule="exact" w:val="593"/>
        </w:trPr>
        <w:tc>
          <w:tcPr>
            <w:tcW w:w="2801" w:type="dxa"/>
            <w:gridSpan w:val="2"/>
            <w:vMerge/>
            <w:tcBorders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C965B2"/>
        </w:tc>
        <w:tc>
          <w:tcPr>
            <w:tcW w:w="2870" w:type="dxa"/>
            <w:gridSpan w:val="2"/>
            <w:vMerge/>
            <w:tcBorders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/>
        </w:tc>
        <w:tc>
          <w:tcPr>
            <w:tcW w:w="2904" w:type="dxa"/>
            <w:gridSpan w:val="2"/>
            <w:vMerge/>
            <w:tcBorders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/>
        </w:tc>
        <w:tc>
          <w:tcPr>
            <w:tcW w:w="1465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before="9" w:line="260" w:lineRule="exact"/>
              <w:rPr>
                <w:sz w:val="26"/>
                <w:szCs w:val="26"/>
              </w:rPr>
            </w:pPr>
          </w:p>
          <w:p w:rsidR="00C965B2" w:rsidRDefault="00A077F6">
            <w:pPr>
              <w:ind w:left="241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06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4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139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C965B2">
            <w:pPr>
              <w:spacing w:before="9" w:line="260" w:lineRule="exact"/>
              <w:rPr>
                <w:sz w:val="26"/>
                <w:szCs w:val="26"/>
              </w:rPr>
            </w:pPr>
          </w:p>
          <w:p w:rsidR="00C965B2" w:rsidRDefault="00A077F6">
            <w:pPr>
              <w:ind w:left="267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11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8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</w:tr>
      <w:tr w:rsidR="00C965B2">
        <w:trPr>
          <w:trHeight w:hRule="exact" w:val="274"/>
        </w:trPr>
        <w:tc>
          <w:tcPr>
            <w:tcW w:w="2801" w:type="dxa"/>
            <w:gridSpan w:val="2"/>
            <w:tcBorders>
              <w:top w:val="single" w:sz="13" w:space="0" w:color="000000"/>
              <w:left w:val="single" w:sz="13" w:space="0" w:color="000000"/>
              <w:bottom w:val="single" w:sz="7" w:space="0" w:color="CCFFFF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84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R-</w:t>
            </w:r>
            <w:r>
              <w:rPr>
                <w:b/>
                <w:spacing w:val="-2"/>
                <w:sz w:val="23"/>
                <w:szCs w:val="23"/>
              </w:rPr>
              <w:t>M</w:t>
            </w:r>
            <w:r>
              <w:rPr>
                <w:b/>
                <w:spacing w:val="-1"/>
                <w:sz w:val="23"/>
                <w:szCs w:val="23"/>
              </w:rPr>
              <w:t>Y2</w:t>
            </w:r>
            <w:r>
              <w:rPr>
                <w:b/>
                <w:spacing w:val="-2"/>
                <w:sz w:val="23"/>
                <w:szCs w:val="23"/>
              </w:rPr>
              <w:t>S</w:t>
            </w:r>
            <w:r>
              <w:rPr>
                <w:b/>
                <w:spacing w:val="-1"/>
                <w:sz w:val="23"/>
                <w:szCs w:val="23"/>
              </w:rPr>
              <w:t>-S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z w:val="23"/>
                <w:szCs w:val="23"/>
              </w:rPr>
              <w:t>R</w:t>
            </w:r>
            <w:r>
              <w:rPr>
                <w:b/>
                <w:spacing w:val="-1"/>
                <w:sz w:val="23"/>
                <w:szCs w:val="23"/>
              </w:rPr>
              <w:t>-</w:t>
            </w:r>
            <w:r>
              <w:rPr>
                <w:b/>
                <w:spacing w:val="-2"/>
                <w:sz w:val="23"/>
                <w:szCs w:val="23"/>
              </w:rPr>
              <w:t>M</w:t>
            </w:r>
            <w:r>
              <w:rPr>
                <w:b/>
                <w:spacing w:val="-1"/>
                <w:sz w:val="23"/>
                <w:szCs w:val="23"/>
              </w:rPr>
              <w:t>Y</w:t>
            </w:r>
            <w:r>
              <w:rPr>
                <w:b/>
                <w:spacing w:val="-2"/>
                <w:sz w:val="23"/>
                <w:szCs w:val="23"/>
              </w:rPr>
              <w:t>2</w:t>
            </w: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z w:val="23"/>
                <w:szCs w:val="23"/>
              </w:rPr>
              <w:t>N</w:t>
            </w:r>
          </w:p>
        </w:tc>
        <w:tc>
          <w:tcPr>
            <w:tcW w:w="1479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R-</w:t>
            </w:r>
            <w:r>
              <w:rPr>
                <w:b/>
                <w:spacing w:val="-2"/>
                <w:sz w:val="23"/>
                <w:szCs w:val="23"/>
              </w:rPr>
              <w:t>M</w:t>
            </w:r>
            <w:r>
              <w:rPr>
                <w:b/>
                <w:spacing w:val="-1"/>
                <w:sz w:val="23"/>
                <w:szCs w:val="23"/>
              </w:rPr>
              <w:t>Y4</w:t>
            </w:r>
            <w:r>
              <w:rPr>
                <w:b/>
                <w:sz w:val="23"/>
                <w:szCs w:val="23"/>
              </w:rPr>
              <w:t>S</w:t>
            </w:r>
          </w:p>
        </w:tc>
        <w:tc>
          <w:tcPr>
            <w:tcW w:w="139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-2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R</w:t>
            </w:r>
            <w:r>
              <w:rPr>
                <w:b/>
                <w:spacing w:val="-2"/>
                <w:sz w:val="23"/>
                <w:szCs w:val="23"/>
              </w:rPr>
              <w:t>M</w:t>
            </w:r>
            <w:r>
              <w:rPr>
                <w:b/>
                <w:spacing w:val="-1"/>
                <w:sz w:val="23"/>
                <w:szCs w:val="23"/>
              </w:rPr>
              <w:t>Y4</w:t>
            </w:r>
            <w:r>
              <w:rPr>
                <w:b/>
                <w:spacing w:val="-2"/>
                <w:sz w:val="23"/>
                <w:szCs w:val="23"/>
              </w:rPr>
              <w:t>S</w:t>
            </w:r>
            <w:r>
              <w:rPr>
                <w:b/>
                <w:sz w:val="23"/>
                <w:szCs w:val="23"/>
              </w:rPr>
              <w:t>N</w:t>
            </w:r>
          </w:p>
        </w:tc>
        <w:tc>
          <w:tcPr>
            <w:tcW w:w="1523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R-LY2</w:t>
            </w:r>
            <w:r>
              <w:rPr>
                <w:b/>
                <w:sz w:val="23"/>
                <w:szCs w:val="23"/>
              </w:rPr>
              <w:t>S</w:t>
            </w:r>
          </w:p>
        </w:tc>
        <w:tc>
          <w:tcPr>
            <w:tcW w:w="1381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-2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R-LY2</w:t>
            </w:r>
            <w:r>
              <w:rPr>
                <w:b/>
                <w:spacing w:val="-2"/>
                <w:sz w:val="23"/>
                <w:szCs w:val="23"/>
              </w:rPr>
              <w:t>S</w:t>
            </w:r>
            <w:r>
              <w:rPr>
                <w:b/>
                <w:sz w:val="23"/>
                <w:szCs w:val="23"/>
              </w:rPr>
              <w:t>N</w:t>
            </w:r>
          </w:p>
        </w:tc>
        <w:tc>
          <w:tcPr>
            <w:tcW w:w="1465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87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R-LY4</w:t>
            </w:r>
            <w:r>
              <w:rPr>
                <w:b/>
                <w:sz w:val="23"/>
                <w:szCs w:val="23"/>
              </w:rPr>
              <w:t>S</w:t>
            </w:r>
          </w:p>
        </w:tc>
        <w:tc>
          <w:tcPr>
            <w:tcW w:w="1392" w:type="dxa"/>
            <w:tcBorders>
              <w:top w:val="single" w:sz="13" w:space="0" w:color="000000"/>
              <w:left w:val="single" w:sz="7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46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R-LY4</w:t>
            </w:r>
            <w:r>
              <w:rPr>
                <w:b/>
                <w:spacing w:val="-2"/>
                <w:sz w:val="23"/>
                <w:szCs w:val="23"/>
              </w:rPr>
              <w:t>S</w:t>
            </w:r>
            <w:r>
              <w:rPr>
                <w:b/>
                <w:sz w:val="23"/>
                <w:szCs w:val="23"/>
              </w:rPr>
              <w:t>N</w:t>
            </w:r>
          </w:p>
        </w:tc>
      </w:tr>
      <w:tr w:rsidR="00C965B2">
        <w:trPr>
          <w:trHeight w:hRule="exact" w:val="270"/>
        </w:trPr>
        <w:tc>
          <w:tcPr>
            <w:tcW w:w="2801" w:type="dxa"/>
            <w:gridSpan w:val="2"/>
            <w:tcBorders>
              <w:top w:val="single" w:sz="7" w:space="0" w:color="CCFFFF"/>
              <w:left w:val="single" w:sz="13" w:space="0" w:color="000000"/>
              <w:bottom w:val="nil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78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</w:t>
            </w:r>
            <w:r>
              <w:rPr>
                <w:spacing w:val="-1"/>
                <w:sz w:val="23"/>
                <w:szCs w:val="23"/>
              </w:rPr>
              <w:t>l</w:t>
            </w:r>
            <w:r>
              <w:rPr>
                <w:sz w:val="23"/>
                <w:szCs w:val="23"/>
              </w:rPr>
              <w:t>ay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Kiếng</w:t>
            </w:r>
            <w:proofErr w:type="spellEnd"/>
          </w:p>
        </w:tc>
        <w:tc>
          <w:tcPr>
            <w:tcW w:w="2870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817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</w:t>
            </w:r>
            <w:r>
              <w:rPr>
                <w:spacing w:val="-1"/>
                <w:sz w:val="23"/>
                <w:szCs w:val="23"/>
              </w:rPr>
              <w:t>l</w:t>
            </w:r>
            <w:r>
              <w:rPr>
                <w:sz w:val="23"/>
                <w:szCs w:val="23"/>
              </w:rPr>
              <w:t>ay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Kiếng</w:t>
            </w:r>
            <w:proofErr w:type="spellEnd"/>
          </w:p>
        </w:tc>
        <w:tc>
          <w:tcPr>
            <w:tcW w:w="2904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832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</w:t>
            </w:r>
            <w:r>
              <w:rPr>
                <w:spacing w:val="-1"/>
                <w:sz w:val="23"/>
                <w:szCs w:val="23"/>
              </w:rPr>
              <w:t>l</w:t>
            </w:r>
            <w:r>
              <w:rPr>
                <w:sz w:val="23"/>
                <w:szCs w:val="23"/>
              </w:rPr>
              <w:t>ay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Kiếng</w:t>
            </w:r>
            <w:proofErr w:type="spellEnd"/>
          </w:p>
        </w:tc>
        <w:tc>
          <w:tcPr>
            <w:tcW w:w="2856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809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Re</w:t>
            </w:r>
            <w:r>
              <w:rPr>
                <w:spacing w:val="-1"/>
                <w:sz w:val="23"/>
                <w:szCs w:val="23"/>
              </w:rPr>
              <w:t>l</w:t>
            </w:r>
            <w:r>
              <w:rPr>
                <w:sz w:val="23"/>
                <w:szCs w:val="23"/>
              </w:rPr>
              <w:t>ay</w:t>
            </w:r>
            <w:r>
              <w:rPr>
                <w:spacing w:val="-5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Kiếng</w:t>
            </w:r>
            <w:proofErr w:type="spellEnd"/>
          </w:p>
        </w:tc>
      </w:tr>
      <w:tr w:rsidR="00C965B2">
        <w:trPr>
          <w:trHeight w:hRule="exact" w:val="2053"/>
        </w:trPr>
        <w:tc>
          <w:tcPr>
            <w:tcW w:w="2801" w:type="dxa"/>
            <w:gridSpan w:val="2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A077F6">
            <w:pPr>
              <w:spacing w:line="260" w:lineRule="exact"/>
              <w:ind w:left="57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8P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(8P </w:t>
            </w:r>
            <w:r>
              <w:rPr>
                <w:spacing w:val="-3"/>
                <w:sz w:val="23"/>
                <w:szCs w:val="23"/>
              </w:rPr>
              <w:t>LE</w:t>
            </w:r>
            <w:r>
              <w:rPr>
                <w:spacing w:val="-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)</w:t>
            </w:r>
            <w:r>
              <w:rPr>
                <w:spacing w:val="5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5A</w:t>
            </w:r>
          </w:p>
          <w:p w:rsidR="00C965B2" w:rsidRDefault="00C965B2">
            <w:pPr>
              <w:spacing w:before="8" w:line="180" w:lineRule="exact"/>
              <w:rPr>
                <w:sz w:val="18"/>
                <w:szCs w:val="18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59" w:lineRule="auto"/>
              <w:ind w:left="1889" w:right="-25" w:hanging="44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 xml:space="preserve">C </w:t>
            </w:r>
            <w:r>
              <w:rPr>
                <w:spacing w:val="34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24V </w:t>
            </w:r>
            <w:r>
              <w:rPr>
                <w:spacing w:val="-1"/>
                <w:sz w:val="23"/>
                <w:szCs w:val="23"/>
                <w:u w:val="single" w:color="000000"/>
              </w:rPr>
              <w:t xml:space="preserve">DC </w:t>
            </w:r>
            <w:r>
              <w:rPr>
                <w:sz w:val="23"/>
                <w:szCs w:val="23"/>
                <w:u w:val="single" w:color="000000"/>
              </w:rPr>
              <w:t>12V</w:t>
            </w:r>
          </w:p>
        </w:tc>
        <w:tc>
          <w:tcPr>
            <w:tcW w:w="2870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A077F6">
            <w:pPr>
              <w:spacing w:line="240" w:lineRule="exact"/>
              <w:ind w:left="475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14P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(1</w:t>
            </w:r>
            <w:r>
              <w:rPr>
                <w:spacing w:val="-1"/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>P</w:t>
            </w:r>
            <w:r>
              <w:rPr>
                <w:spacing w:val="2"/>
                <w:sz w:val="23"/>
                <w:szCs w:val="23"/>
              </w:rPr>
              <w:t xml:space="preserve"> </w:t>
            </w:r>
            <w:r>
              <w:rPr>
                <w:spacing w:val="-3"/>
                <w:sz w:val="23"/>
                <w:szCs w:val="23"/>
              </w:rPr>
              <w:t>LE</w:t>
            </w:r>
            <w:r>
              <w:rPr>
                <w:spacing w:val="-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)</w:t>
            </w:r>
            <w:r>
              <w:rPr>
                <w:spacing w:val="5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3A</w:t>
            </w:r>
          </w:p>
          <w:p w:rsidR="00C965B2" w:rsidRDefault="00C965B2">
            <w:pPr>
              <w:spacing w:before="9" w:line="180" w:lineRule="exact"/>
              <w:rPr>
                <w:sz w:val="18"/>
                <w:szCs w:val="18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58" w:lineRule="auto"/>
              <w:ind w:left="1935" w:right="2" w:hanging="43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 xml:space="preserve">C </w:t>
            </w:r>
            <w:r>
              <w:rPr>
                <w:spacing w:val="3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24V </w:t>
            </w:r>
            <w:r>
              <w:rPr>
                <w:spacing w:val="-1"/>
                <w:sz w:val="23"/>
                <w:szCs w:val="23"/>
                <w:u w:val="single" w:color="000000"/>
              </w:rPr>
              <w:t xml:space="preserve">DC </w:t>
            </w:r>
            <w:r>
              <w:rPr>
                <w:sz w:val="23"/>
                <w:szCs w:val="23"/>
                <w:u w:val="single" w:color="000000"/>
              </w:rPr>
              <w:t>12V</w:t>
            </w:r>
          </w:p>
        </w:tc>
        <w:tc>
          <w:tcPr>
            <w:tcW w:w="2904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A077F6">
            <w:pPr>
              <w:spacing w:line="240" w:lineRule="exact"/>
              <w:ind w:left="556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8P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(8P </w:t>
            </w:r>
            <w:r>
              <w:rPr>
                <w:spacing w:val="-3"/>
                <w:sz w:val="23"/>
                <w:szCs w:val="23"/>
              </w:rPr>
              <w:t>LE</w:t>
            </w:r>
            <w:r>
              <w:rPr>
                <w:spacing w:val="-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)</w:t>
            </w:r>
            <w:r>
              <w:rPr>
                <w:spacing w:val="5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</w:t>
            </w:r>
            <w:r>
              <w:rPr>
                <w:spacing w:val="-1"/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A</w:t>
            </w:r>
          </w:p>
          <w:p w:rsidR="00C965B2" w:rsidRDefault="00C965B2">
            <w:pPr>
              <w:spacing w:before="9" w:line="180" w:lineRule="exact"/>
              <w:rPr>
                <w:sz w:val="18"/>
                <w:szCs w:val="18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64" w:lineRule="auto"/>
              <w:ind w:left="2049" w:right="11" w:hanging="54"/>
              <w:jc w:val="right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</w:tc>
        <w:tc>
          <w:tcPr>
            <w:tcW w:w="2856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A077F6">
            <w:pPr>
              <w:spacing w:line="240" w:lineRule="exact"/>
              <w:ind w:left="403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14P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(1</w:t>
            </w:r>
            <w:r>
              <w:rPr>
                <w:spacing w:val="-1"/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>P</w:t>
            </w:r>
            <w:r>
              <w:rPr>
                <w:spacing w:val="2"/>
                <w:sz w:val="23"/>
                <w:szCs w:val="23"/>
              </w:rPr>
              <w:t xml:space="preserve"> </w:t>
            </w:r>
            <w:r>
              <w:rPr>
                <w:spacing w:val="-3"/>
                <w:sz w:val="23"/>
                <w:szCs w:val="23"/>
              </w:rPr>
              <w:t>LE</w:t>
            </w:r>
            <w:r>
              <w:rPr>
                <w:spacing w:val="-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)</w:t>
            </w:r>
            <w:r>
              <w:rPr>
                <w:spacing w:val="56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</w:t>
            </w:r>
            <w:r>
              <w:rPr>
                <w:spacing w:val="-1"/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A</w:t>
            </w:r>
          </w:p>
          <w:p w:rsidR="00C965B2" w:rsidRDefault="00C965B2">
            <w:pPr>
              <w:spacing w:before="9" w:line="180" w:lineRule="exact"/>
              <w:rPr>
                <w:sz w:val="18"/>
                <w:szCs w:val="18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64" w:lineRule="auto"/>
              <w:ind w:left="1937" w:right="75" w:hanging="54"/>
              <w:jc w:val="right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 xml:space="preserve">V </w:t>
            </w:r>
            <w:r>
              <w:rPr>
                <w:spacing w:val="-1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</w:tc>
      </w:tr>
      <w:tr w:rsidR="00C965B2">
        <w:trPr>
          <w:trHeight w:hRule="exact" w:val="540"/>
        </w:trPr>
        <w:tc>
          <w:tcPr>
            <w:tcW w:w="1324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before="5" w:line="200" w:lineRule="exact"/>
            </w:pPr>
          </w:p>
          <w:p w:rsidR="00C965B2" w:rsidRDefault="00A077F6">
            <w:pPr>
              <w:ind w:left="281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5</w:t>
            </w:r>
            <w:r>
              <w:rPr>
                <w:b/>
                <w:w w:val="104"/>
                <w:sz w:val="21"/>
                <w:szCs w:val="21"/>
              </w:rPr>
              <w:t>5</w:t>
            </w:r>
            <w:r>
              <w:rPr>
                <w:b/>
                <w:spacing w:val="1"/>
                <w:w w:val="104"/>
                <w:sz w:val="21"/>
                <w:szCs w:val="21"/>
              </w:rPr>
              <w:t>.20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477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C965B2">
            <w:pPr>
              <w:spacing w:before="5" w:line="200" w:lineRule="exact"/>
            </w:pPr>
          </w:p>
          <w:p w:rsidR="00C965B2" w:rsidRDefault="00A077F6">
            <w:pPr>
              <w:ind w:left="368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5</w:t>
            </w:r>
            <w:r>
              <w:rPr>
                <w:b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.20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479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before="5" w:line="200" w:lineRule="exact"/>
            </w:pPr>
          </w:p>
          <w:p w:rsidR="00C965B2" w:rsidRDefault="00A077F6">
            <w:pPr>
              <w:ind w:left="360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6</w:t>
            </w:r>
            <w:r>
              <w:rPr>
                <w:b/>
                <w:w w:val="104"/>
                <w:sz w:val="21"/>
                <w:szCs w:val="21"/>
              </w:rPr>
              <w:t>3.</w:t>
            </w:r>
            <w:r>
              <w:rPr>
                <w:b/>
                <w:spacing w:val="2"/>
                <w:w w:val="104"/>
                <w:sz w:val="21"/>
                <w:szCs w:val="21"/>
              </w:rPr>
              <w:t>9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39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C965B2">
            <w:pPr>
              <w:spacing w:before="5" w:line="200" w:lineRule="exact"/>
            </w:pPr>
          </w:p>
          <w:p w:rsidR="00C965B2" w:rsidRDefault="00A077F6">
            <w:pPr>
              <w:ind w:left="322"/>
              <w:rPr>
                <w:sz w:val="21"/>
                <w:szCs w:val="21"/>
              </w:rPr>
            </w:pPr>
            <w:r>
              <w:rPr>
                <w:b/>
                <w:spacing w:val="2"/>
                <w:w w:val="104"/>
                <w:sz w:val="21"/>
                <w:szCs w:val="21"/>
              </w:rPr>
              <w:t>6</w:t>
            </w:r>
            <w:r>
              <w:rPr>
                <w:b/>
                <w:w w:val="104"/>
                <w:sz w:val="21"/>
                <w:szCs w:val="21"/>
              </w:rPr>
              <w:t>6</w:t>
            </w:r>
            <w:r>
              <w:rPr>
                <w:b/>
                <w:spacing w:val="1"/>
                <w:w w:val="104"/>
                <w:sz w:val="21"/>
                <w:szCs w:val="21"/>
              </w:rPr>
              <w:t>.90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523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before="5" w:line="200" w:lineRule="exact"/>
            </w:pPr>
          </w:p>
          <w:p w:rsidR="00C965B2" w:rsidRDefault="00A077F6">
            <w:pPr>
              <w:ind w:left="383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6</w:t>
            </w:r>
            <w:r>
              <w:rPr>
                <w:b/>
                <w:w w:val="104"/>
                <w:sz w:val="21"/>
                <w:szCs w:val="21"/>
              </w:rPr>
              <w:t>3</w:t>
            </w:r>
            <w:r>
              <w:rPr>
                <w:b/>
                <w:spacing w:val="1"/>
                <w:w w:val="104"/>
                <w:sz w:val="21"/>
                <w:szCs w:val="21"/>
              </w:rPr>
              <w:t>.20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381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C965B2">
            <w:pPr>
              <w:spacing w:before="5" w:line="200" w:lineRule="exact"/>
            </w:pPr>
          </w:p>
          <w:p w:rsidR="00C965B2" w:rsidRDefault="00A077F6">
            <w:pPr>
              <w:ind w:left="317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6</w:t>
            </w:r>
            <w:r>
              <w:rPr>
                <w:b/>
                <w:w w:val="104"/>
                <w:sz w:val="21"/>
                <w:szCs w:val="21"/>
              </w:rPr>
              <w:t>6</w:t>
            </w:r>
            <w:r>
              <w:rPr>
                <w:b/>
                <w:spacing w:val="1"/>
                <w:w w:val="104"/>
                <w:sz w:val="21"/>
                <w:szCs w:val="21"/>
              </w:rPr>
              <w:t>.</w:t>
            </w:r>
            <w:r>
              <w:rPr>
                <w:b/>
                <w:spacing w:val="2"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465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before="5" w:line="200" w:lineRule="exact"/>
            </w:pPr>
          </w:p>
          <w:p w:rsidR="00C965B2" w:rsidRDefault="00A077F6">
            <w:pPr>
              <w:ind w:left="241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28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9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1392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C965B2">
            <w:pPr>
              <w:spacing w:before="5" w:line="200" w:lineRule="exact"/>
            </w:pPr>
          </w:p>
          <w:p w:rsidR="00C965B2" w:rsidRDefault="00A077F6">
            <w:pPr>
              <w:ind w:left="267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32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</w:tr>
      <w:tr w:rsidR="00C965B2">
        <w:trPr>
          <w:trHeight w:hRule="exact" w:val="272"/>
        </w:trPr>
        <w:tc>
          <w:tcPr>
            <w:tcW w:w="132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129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R-MP2</w:t>
            </w:r>
          </w:p>
        </w:tc>
        <w:tc>
          <w:tcPr>
            <w:tcW w:w="147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15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R-MP3</w:t>
            </w:r>
          </w:p>
        </w:tc>
        <w:tc>
          <w:tcPr>
            <w:tcW w:w="2870" w:type="dxa"/>
            <w:gridSpan w:val="2"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401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R-201(2a</w:t>
            </w:r>
            <w:r>
              <w:rPr>
                <w:b/>
                <w:position w:val="-1"/>
                <w:sz w:val="23"/>
                <w:szCs w:val="23"/>
              </w:rPr>
              <w:t>)   2NO</w:t>
            </w:r>
          </w:p>
        </w:tc>
        <w:tc>
          <w:tcPr>
            <w:tcW w:w="2904" w:type="dxa"/>
            <w:gridSpan w:val="2"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136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R-202(2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b/>
                <w:position w:val="-1"/>
                <w:sz w:val="23"/>
                <w:szCs w:val="23"/>
              </w:rPr>
              <w:t xml:space="preserve">) </w:t>
            </w:r>
            <w:r>
              <w:rPr>
                <w:b/>
                <w:spacing w:val="57"/>
                <w:position w:val="-1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1N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O+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1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N</w:t>
            </w:r>
            <w:r>
              <w:rPr>
                <w:b/>
                <w:position w:val="-1"/>
                <w:sz w:val="23"/>
                <w:szCs w:val="23"/>
              </w:rPr>
              <w:t>C</w:t>
            </w:r>
          </w:p>
        </w:tc>
        <w:tc>
          <w:tcPr>
            <w:tcW w:w="2856" w:type="dxa"/>
            <w:gridSpan w:val="2"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36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R-203(3a</w:t>
            </w:r>
            <w:r>
              <w:rPr>
                <w:b/>
                <w:position w:val="-1"/>
                <w:sz w:val="23"/>
                <w:szCs w:val="23"/>
              </w:rPr>
              <w:t xml:space="preserve">)    </w:t>
            </w:r>
            <w:r>
              <w:rPr>
                <w:b/>
                <w:spacing w:val="53"/>
                <w:position w:val="-1"/>
                <w:sz w:val="23"/>
                <w:szCs w:val="23"/>
              </w:rPr>
              <w:t xml:space="preserve"> 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3N</w:t>
            </w:r>
            <w:r>
              <w:rPr>
                <w:b/>
                <w:position w:val="-1"/>
                <w:sz w:val="23"/>
                <w:szCs w:val="23"/>
              </w:rPr>
              <w:t>O</w:t>
            </w:r>
          </w:p>
        </w:tc>
      </w:tr>
      <w:tr w:rsidR="00C965B2">
        <w:trPr>
          <w:trHeight w:hRule="exact" w:val="290"/>
        </w:trPr>
        <w:tc>
          <w:tcPr>
            <w:tcW w:w="132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93"/>
              <w:rPr>
                <w:sz w:val="23"/>
                <w:szCs w:val="23"/>
              </w:rPr>
            </w:pPr>
            <w:r>
              <w:rPr>
                <w:position w:val="-1"/>
                <w:sz w:val="23"/>
                <w:szCs w:val="23"/>
              </w:rPr>
              <w:t>Re</w:t>
            </w:r>
            <w:r>
              <w:rPr>
                <w:spacing w:val="-1"/>
                <w:position w:val="-1"/>
                <w:sz w:val="23"/>
                <w:szCs w:val="23"/>
              </w:rPr>
              <w:t>l</w:t>
            </w:r>
            <w:r>
              <w:rPr>
                <w:position w:val="-1"/>
                <w:sz w:val="23"/>
                <w:szCs w:val="23"/>
              </w:rPr>
              <w:t>ay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kiếng</w:t>
            </w:r>
            <w:proofErr w:type="spellEnd"/>
          </w:p>
        </w:tc>
        <w:tc>
          <w:tcPr>
            <w:tcW w:w="147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169"/>
              <w:rPr>
                <w:sz w:val="23"/>
                <w:szCs w:val="23"/>
              </w:rPr>
            </w:pPr>
            <w:r>
              <w:rPr>
                <w:position w:val="-1"/>
                <w:sz w:val="23"/>
                <w:szCs w:val="23"/>
              </w:rPr>
              <w:t>Re</w:t>
            </w:r>
            <w:r>
              <w:rPr>
                <w:spacing w:val="-1"/>
                <w:position w:val="-1"/>
                <w:sz w:val="23"/>
                <w:szCs w:val="23"/>
              </w:rPr>
              <w:t>l</w:t>
            </w:r>
            <w:r>
              <w:rPr>
                <w:position w:val="-1"/>
                <w:sz w:val="23"/>
                <w:szCs w:val="23"/>
              </w:rPr>
              <w:t>ay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kiếng</w:t>
            </w:r>
            <w:proofErr w:type="spellEnd"/>
          </w:p>
        </w:tc>
        <w:tc>
          <w:tcPr>
            <w:tcW w:w="2870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773"/>
              <w:rPr>
                <w:sz w:val="23"/>
                <w:szCs w:val="23"/>
              </w:rPr>
            </w:pPr>
            <w:r>
              <w:rPr>
                <w:position w:val="-1"/>
                <w:sz w:val="23"/>
                <w:szCs w:val="23"/>
              </w:rPr>
              <w:t>Re</w:t>
            </w:r>
            <w:r>
              <w:rPr>
                <w:spacing w:val="-1"/>
                <w:position w:val="-1"/>
                <w:sz w:val="23"/>
                <w:szCs w:val="23"/>
              </w:rPr>
              <w:t>l</w:t>
            </w:r>
            <w:r>
              <w:rPr>
                <w:position w:val="-1"/>
                <w:sz w:val="23"/>
                <w:szCs w:val="23"/>
              </w:rPr>
              <w:t>ay</w:t>
            </w:r>
            <w:r>
              <w:rPr>
                <w:spacing w:val="-5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Nguồ</w:t>
            </w:r>
            <w:r>
              <w:rPr>
                <w:position w:val="-1"/>
                <w:sz w:val="23"/>
                <w:szCs w:val="23"/>
              </w:rPr>
              <w:t>n</w:t>
            </w:r>
            <w:proofErr w:type="spellEnd"/>
          </w:p>
        </w:tc>
        <w:tc>
          <w:tcPr>
            <w:tcW w:w="2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789"/>
              <w:rPr>
                <w:sz w:val="23"/>
                <w:szCs w:val="23"/>
              </w:rPr>
            </w:pPr>
            <w:r>
              <w:rPr>
                <w:position w:val="-1"/>
                <w:sz w:val="23"/>
                <w:szCs w:val="23"/>
              </w:rPr>
              <w:t>Re</w:t>
            </w:r>
            <w:r>
              <w:rPr>
                <w:spacing w:val="-1"/>
                <w:position w:val="-1"/>
                <w:sz w:val="23"/>
                <w:szCs w:val="23"/>
              </w:rPr>
              <w:t>l</w:t>
            </w:r>
            <w:r>
              <w:rPr>
                <w:position w:val="-1"/>
                <w:sz w:val="23"/>
                <w:szCs w:val="23"/>
              </w:rPr>
              <w:t>ay</w:t>
            </w:r>
            <w:r>
              <w:rPr>
                <w:spacing w:val="-5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Nguồ</w:t>
            </w:r>
            <w:r>
              <w:rPr>
                <w:position w:val="-1"/>
                <w:sz w:val="23"/>
                <w:szCs w:val="23"/>
              </w:rPr>
              <w:t>n</w:t>
            </w:r>
            <w:proofErr w:type="spellEnd"/>
          </w:p>
        </w:tc>
        <w:tc>
          <w:tcPr>
            <w:tcW w:w="2856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765"/>
              <w:rPr>
                <w:sz w:val="23"/>
                <w:szCs w:val="23"/>
              </w:rPr>
            </w:pPr>
            <w:r>
              <w:rPr>
                <w:position w:val="-1"/>
                <w:sz w:val="23"/>
                <w:szCs w:val="23"/>
              </w:rPr>
              <w:t>Re</w:t>
            </w:r>
            <w:r>
              <w:rPr>
                <w:spacing w:val="-1"/>
                <w:position w:val="-1"/>
                <w:sz w:val="23"/>
                <w:szCs w:val="23"/>
              </w:rPr>
              <w:t>l</w:t>
            </w:r>
            <w:r>
              <w:rPr>
                <w:position w:val="-1"/>
                <w:sz w:val="23"/>
                <w:szCs w:val="23"/>
              </w:rPr>
              <w:t>ay</w:t>
            </w:r>
            <w:r>
              <w:rPr>
                <w:spacing w:val="-5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Nguồ</w:t>
            </w:r>
            <w:r>
              <w:rPr>
                <w:position w:val="-1"/>
                <w:sz w:val="23"/>
                <w:szCs w:val="23"/>
              </w:rPr>
              <w:t>n</w:t>
            </w:r>
            <w:proofErr w:type="spellEnd"/>
          </w:p>
        </w:tc>
      </w:tr>
      <w:tr w:rsidR="00C965B2">
        <w:trPr>
          <w:trHeight w:hRule="exact" w:val="2734"/>
        </w:trPr>
        <w:tc>
          <w:tcPr>
            <w:tcW w:w="132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ind w:left="33" w:right="6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8P</w:t>
            </w:r>
            <w:r>
              <w:rPr>
                <w:spacing w:val="-1"/>
                <w:sz w:val="23"/>
                <w:szCs w:val="23"/>
              </w:rPr>
              <w:t xml:space="preserve"> AC220</w:t>
            </w:r>
            <w:r>
              <w:rPr>
                <w:sz w:val="23"/>
                <w:szCs w:val="23"/>
              </w:rPr>
              <w:t>V</w:t>
            </w:r>
          </w:p>
          <w:p w:rsidR="00C965B2" w:rsidRDefault="00A077F6">
            <w:pPr>
              <w:spacing w:before="10"/>
              <w:ind w:left="393" w:right="379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7.5A</w:t>
            </w:r>
          </w:p>
          <w:p w:rsidR="00C965B2" w:rsidRDefault="00C965B2">
            <w:pPr>
              <w:spacing w:before="1" w:line="180" w:lineRule="exact"/>
              <w:rPr>
                <w:sz w:val="19"/>
                <w:szCs w:val="19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243" w:right="260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9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.60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47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ind w:left="56" w:right="2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11P</w:t>
            </w:r>
            <w:r>
              <w:rPr>
                <w:spacing w:val="56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AC22</w:t>
            </w:r>
            <w:r>
              <w:rPr>
                <w:spacing w:val="-2"/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V</w:t>
            </w:r>
          </w:p>
          <w:p w:rsidR="00C965B2" w:rsidRDefault="00A077F6">
            <w:pPr>
              <w:spacing w:before="10"/>
              <w:ind w:left="563" w:right="533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5A</w:t>
            </w:r>
          </w:p>
          <w:p w:rsidR="00C965B2" w:rsidRDefault="00C965B2">
            <w:pPr>
              <w:spacing w:before="1" w:line="140" w:lineRule="exact"/>
              <w:rPr>
                <w:sz w:val="15"/>
                <w:szCs w:val="15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312" w:right="233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03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870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ind w:left="477" w:right="499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- </w:t>
            </w:r>
            <w:r>
              <w:rPr>
                <w:spacing w:val="-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A077F6">
            <w:pPr>
              <w:spacing w:line="260" w:lineRule="exact"/>
              <w:ind w:left="1176" w:right="119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15A</w:t>
            </w:r>
          </w:p>
          <w:p w:rsidR="00C965B2" w:rsidRDefault="00A077F6">
            <w:pPr>
              <w:spacing w:before="48"/>
              <w:ind w:left="397"/>
            </w:pPr>
            <w:r>
              <w:pict>
                <v:shape id="_x0000_i1036" type="#_x0000_t75" style="width:106.8pt;height:82.8pt">
                  <v:imagedata r:id="rId58" o:title=""/>
                </v:shape>
              </w:pict>
            </w:r>
          </w:p>
          <w:p w:rsidR="00C965B2" w:rsidRDefault="00A077F6">
            <w:pPr>
              <w:spacing w:before="97"/>
              <w:ind w:left="1122" w:right="932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160.4</w:t>
            </w:r>
            <w:r>
              <w:rPr>
                <w:b/>
                <w:w w:val="99"/>
                <w:sz w:val="19"/>
                <w:szCs w:val="19"/>
              </w:rPr>
              <w:t>0</w:t>
            </w:r>
            <w:r>
              <w:rPr>
                <w:b/>
                <w:spacing w:val="-1"/>
                <w:w w:val="99"/>
                <w:sz w:val="19"/>
                <w:szCs w:val="19"/>
              </w:rPr>
              <w:t>0</w:t>
            </w:r>
            <w:r>
              <w:rPr>
                <w:b/>
                <w:w w:val="99"/>
                <w:sz w:val="19"/>
                <w:szCs w:val="19"/>
              </w:rPr>
              <w:t>đ</w:t>
            </w:r>
          </w:p>
        </w:tc>
        <w:tc>
          <w:tcPr>
            <w:tcW w:w="2904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ind w:left="492" w:right="518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- </w:t>
            </w:r>
            <w:r>
              <w:rPr>
                <w:spacing w:val="-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A077F6">
            <w:pPr>
              <w:spacing w:line="260" w:lineRule="exact"/>
              <w:ind w:left="1193" w:right="12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15A</w:t>
            </w:r>
          </w:p>
          <w:p w:rsidR="00C965B2" w:rsidRDefault="00A077F6">
            <w:pPr>
              <w:spacing w:before="56"/>
              <w:ind w:left="227"/>
            </w:pPr>
            <w:r>
              <w:pict>
                <v:shape id="_x0000_i1037" type="#_x0000_t75" style="width:113.4pt;height:88.2pt">
                  <v:imagedata r:id="rId59" o:title=""/>
                </v:shape>
              </w:pict>
            </w:r>
          </w:p>
          <w:p w:rsidR="00C965B2" w:rsidRDefault="00A077F6">
            <w:pPr>
              <w:spacing w:before="7"/>
              <w:ind w:left="222"/>
            </w:pPr>
            <w:r>
              <w:rPr>
                <w:b/>
                <w:spacing w:val="1"/>
              </w:rPr>
              <w:t>2</w:t>
            </w:r>
            <w:r>
              <w:rPr>
                <w:b/>
                <w:spacing w:val="-1"/>
              </w:rPr>
              <w:t>2</w:t>
            </w:r>
            <w:r>
              <w:rPr>
                <w:b/>
                <w:spacing w:val="1"/>
              </w:rPr>
              <w:t>3</w:t>
            </w:r>
            <w:r>
              <w:rPr>
                <w:b/>
                <w:spacing w:val="-1"/>
              </w:rPr>
              <w:t>.</w:t>
            </w:r>
            <w:r>
              <w:rPr>
                <w:b/>
              </w:rPr>
              <w:t>000đ</w:t>
            </w:r>
          </w:p>
        </w:tc>
        <w:tc>
          <w:tcPr>
            <w:tcW w:w="2856" w:type="dxa"/>
            <w:gridSpan w:val="2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ind w:left="469" w:right="493"/>
              <w:jc w:val="center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AC220</w:t>
            </w:r>
            <w:r>
              <w:rPr>
                <w:sz w:val="23"/>
                <w:szCs w:val="23"/>
              </w:rPr>
              <w:t>V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- </w:t>
            </w:r>
            <w:r>
              <w:rPr>
                <w:spacing w:val="-2"/>
                <w:sz w:val="23"/>
                <w:szCs w:val="23"/>
              </w:rPr>
              <w:t>D</w:t>
            </w:r>
            <w:r>
              <w:rPr>
                <w:sz w:val="23"/>
                <w:szCs w:val="23"/>
              </w:rPr>
              <w:t>C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24V</w:t>
            </w:r>
          </w:p>
          <w:p w:rsidR="00C965B2" w:rsidRDefault="00A077F6">
            <w:pPr>
              <w:spacing w:line="260" w:lineRule="exact"/>
              <w:ind w:left="1167" w:right="1185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15A</w: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4" w:line="200" w:lineRule="exact"/>
            </w:pPr>
          </w:p>
          <w:p w:rsidR="00C965B2" w:rsidRDefault="00A077F6">
            <w:pPr>
              <w:ind w:left="261"/>
            </w:pPr>
            <w:r>
              <w:rPr>
                <w:b/>
                <w:spacing w:val="1"/>
              </w:rPr>
              <w:t>2</w:t>
            </w:r>
            <w:r>
              <w:rPr>
                <w:b/>
                <w:spacing w:val="-1"/>
              </w:rPr>
              <w:t>6</w:t>
            </w:r>
            <w:r>
              <w:rPr>
                <w:b/>
                <w:spacing w:val="1"/>
              </w:rPr>
              <w:t>9</w:t>
            </w:r>
            <w:r>
              <w:rPr>
                <w:b/>
                <w:spacing w:val="-1"/>
              </w:rPr>
              <w:t>.7</w:t>
            </w:r>
            <w:r>
              <w:rPr>
                <w:b/>
              </w:rPr>
              <w:t>00đ</w:t>
            </w:r>
          </w:p>
        </w:tc>
      </w:tr>
    </w:tbl>
    <w:p w:rsidR="00C965B2" w:rsidRDefault="00C965B2">
      <w:pPr>
        <w:spacing w:before="19" w:line="200" w:lineRule="exact"/>
      </w:pPr>
    </w:p>
    <w:p w:rsidR="00C965B2" w:rsidRDefault="00A077F6">
      <w:pPr>
        <w:spacing w:before="30"/>
        <w:ind w:left="200"/>
        <w:rPr>
          <w:sz w:val="23"/>
          <w:szCs w:val="23"/>
        </w:rPr>
        <w:sectPr w:rsidR="00C965B2">
          <w:footerReference w:type="default" r:id="rId60"/>
          <w:pgSz w:w="11920" w:h="16860"/>
          <w:pgMar w:top="1820" w:right="140" w:bottom="0" w:left="140" w:header="960" w:footer="123" w:gutter="0"/>
          <w:pgNumType w:start="4"/>
          <w:cols w:space="720"/>
        </w:sectPr>
      </w:pPr>
      <w:r>
        <w:pict>
          <v:group id="_x0000_s1396" style="position:absolute;left:0;text-align:left;margin-left:14.95pt;margin-top:-117.25pt;width:133pt;height:86.7pt;z-index:-3946;mso-position-horizontal-relative:page" coordorigin="299,-2345" coordsize="2660,1734">
            <v:shape id="_x0000_s1398" type="#_x0000_t75" style="position:absolute;left:1602;top:-2345;width:1357;height:1634">
              <v:imagedata r:id="rId61" o:title=""/>
            </v:shape>
            <v:shape id="_x0000_s1397" type="#_x0000_t75" style="position:absolute;left:299;top:-2336;width:1262;height:1725">
              <v:imagedata r:id="rId62" o:title=""/>
            </v:shape>
            <w10:wrap anchorx="page"/>
          </v:group>
        </w:pict>
      </w:r>
      <w:r>
        <w:pict>
          <v:shape id="_x0000_s1395" type="#_x0000_t75" style="position:absolute;left:0;text-align:left;margin-left:452.6pt;margin-top:598pt;width:109.7pt;height:89.95pt;z-index:-3945;mso-position-horizontal-relative:page;mso-position-vertical-relative:page">
            <v:imagedata r:id="rId63" o:title=""/>
            <w10:wrap anchorx="page" anchory="page"/>
          </v:shape>
        </w:pict>
      </w:r>
      <w:r>
        <w:pict>
          <v:shape id="_x0000_s1394" type="#_x0000_t75" style="position:absolute;left:0;text-align:left;margin-left:151.55pt;margin-top:132.1pt;width:85.85pt;height:87.1pt;z-index:-3944;mso-position-horizontal-relative:page;mso-position-vertical-relative:page">
            <v:imagedata r:id="rId64" o:title=""/>
            <w10:wrap anchorx="page" anchory="page"/>
          </v:shape>
        </w:pict>
      </w:r>
      <w:r>
        <w:pict>
          <v:shape id="_x0000_s1393" type="#_x0000_t75" style="position:absolute;left:0;text-align:left;margin-left:17.9pt;margin-top:275.65pt;width:81.4pt;height:78.95pt;z-index:-3943;mso-position-horizontal-relative:page;mso-position-vertical-relative:page">
            <v:imagedata r:id="rId65" o:title=""/>
            <w10:wrap anchorx="page" anchory="page"/>
          </v:shape>
        </w:pict>
      </w:r>
      <w:r>
        <w:pict>
          <v:shape id="_x0000_s1392" type="#_x0000_t75" style="position:absolute;left:0;text-align:left;margin-left:450.25pt;margin-top:139.45pt;width:73.85pt;height:78pt;z-index:-3942;mso-position-horizontal-relative:page;mso-position-vertical-relative:page">
            <v:imagedata r:id="rId66" o:title=""/>
            <w10:wrap anchorx="page" anchory="page"/>
          </v:shape>
        </w:pict>
      </w:r>
      <w:r>
        <w:pict>
          <v:shape id="_x0000_s1391" type="#_x0000_t75" style="position:absolute;left:0;text-align:left;margin-left:301.5pt;margin-top:278.35pt;width:77.05pt;height:81.9pt;z-index:-3941;mso-position-horizontal-relative:page;mso-position-vertical-relative:page">
            <v:imagedata r:id="rId66" o:title=""/>
            <w10:wrap anchorx="page" anchory="page"/>
          </v:shape>
        </w:pict>
      </w:r>
      <w:r>
        <w:pict>
          <v:shape id="_x0000_s1390" type="#_x0000_t75" style="position:absolute;left:0;text-align:left;margin-left:159.65pt;margin-top:277.6pt;width:77.85pt;height:83pt;z-index:-3940;mso-position-horizontal-relative:page;mso-position-vertical-relative:page">
            <v:imagedata r:id="rId67" o:title=""/>
            <w10:wrap anchorx="page" anchory="page"/>
          </v:shape>
        </w:pict>
      </w:r>
      <w:r>
        <w:pict>
          <v:shape id="_x0000_s1389" type="#_x0000_t75" style="position:absolute;left:0;text-align:left;margin-left:295.5pt;margin-top:133.55pt;width:82.45pt;height:85.5pt;z-index:-3939;mso-position-horizontal-relative:page;mso-position-vertical-relative:page">
            <v:imagedata r:id="rId68" o:title=""/>
            <w10:wrap anchorx="page" anchory="page"/>
          </v:shape>
        </w:pict>
      </w:r>
      <w:r>
        <w:pict>
          <v:shape id="_x0000_s1388" type="#_x0000_t75" style="position:absolute;left:0;text-align:left;margin-left:446.8pt;margin-top:-290.5pt;width:82.3pt;height:76.35pt;z-index:-3938;mso-position-horizontal-relative:page">
            <v:imagedata r:id="rId69" o:title=""/>
            <w10:wrap anchorx="page"/>
          </v:shape>
        </w:pict>
      </w:r>
      <w:r>
        <w:pict>
          <v:shape id="_x0000_s1387" type="#_x0000_t75" style="position:absolute;left:0;text-align:left;margin-left:27.4pt;margin-top:-287.1pt;width:65.95pt;height:67.85pt;z-index:-3937;mso-position-horizontal-relative:page">
            <v:imagedata r:id="rId70" o:title=""/>
            <w10:wrap anchorx="page"/>
          </v:shape>
        </w:pict>
      </w:r>
      <w:r>
        <w:pict>
          <v:shape id="_x0000_s1386" type="#_x0000_t75" style="position:absolute;left:0;text-align:left;margin-left:161.05pt;margin-top:-295.7pt;width:64.35pt;height:76.15pt;z-index:-3936;mso-position-horizontal-relative:page">
            <v:imagedata r:id="rId71" o:title=""/>
            <w10:wrap anchorx="page"/>
          </v:shape>
        </w:pict>
      </w:r>
      <w:r>
        <w:pict>
          <v:shape id="_x0000_s1385" type="#_x0000_t75" style="position:absolute;left:0;text-align:left;margin-left:303.55pt;margin-top:-296.35pt;width:79.45pt;height:84.4pt;z-index:-3935;mso-position-horizontal-relative:page">
            <v:imagedata r:id="rId72" o:title=""/>
            <w10:wrap anchorx="page"/>
          </v:shape>
        </w:pict>
      </w:r>
      <w:r>
        <w:pict>
          <v:shape id="_x0000_s1384" type="#_x0000_t75" style="position:absolute;left:0;text-align:left;margin-left:26.05pt;margin-top:140.75pt;width:75.9pt;height:73.1pt;z-index:-3934;mso-position-horizontal-relative:page;mso-position-vertical-relative:page">
            <v:imagedata r:id="rId73" o:title=""/>
            <w10:wrap anchorx="page" anchory="page"/>
          </v:shape>
        </w:pict>
      </w:r>
      <w:r>
        <w:pict>
          <v:shape id="_x0000_s1383" type="#_x0000_t75" style="position:absolute;left:0;text-align:left;margin-left:445.75pt;margin-top:262.7pt;width:129.95pt;height:82.05pt;z-index:-3933;mso-position-horizontal-relative:page;mso-position-vertical-relative:page">
            <v:imagedata r:id="rId74" o:title=""/>
            <w10:wrap anchorx="page" anchory="page"/>
          </v:shape>
        </w:pict>
      </w:r>
      <w:proofErr w:type="spellStart"/>
      <w:r>
        <w:rPr>
          <w:sz w:val="23"/>
          <w:szCs w:val="23"/>
          <w:u w:val="single" w:color="000000"/>
        </w:rPr>
        <w:t>Ghi</w:t>
      </w:r>
      <w:proofErr w:type="spellEnd"/>
      <w:r>
        <w:rPr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chú</w:t>
      </w:r>
      <w:proofErr w:type="spellEnd"/>
      <w:r>
        <w:rPr>
          <w:sz w:val="23"/>
          <w:szCs w:val="23"/>
          <w:u w:val="single" w:color="000000"/>
        </w:rPr>
        <w:t>:</w:t>
      </w:r>
      <w:r>
        <w:rPr>
          <w:spacing w:val="-1"/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Giá</w:t>
      </w:r>
      <w:proofErr w:type="spellEnd"/>
      <w:r>
        <w:rPr>
          <w:spacing w:val="-2"/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trên</w:t>
      </w:r>
      <w:proofErr w:type="spellEnd"/>
      <w:r>
        <w:rPr>
          <w:sz w:val="23"/>
          <w:szCs w:val="23"/>
          <w:u w:val="single" w:color="000000"/>
        </w:rPr>
        <w:t xml:space="preserve"> </w:t>
      </w:r>
      <w:proofErr w:type="spellStart"/>
      <w:r>
        <w:rPr>
          <w:spacing w:val="-1"/>
          <w:sz w:val="23"/>
          <w:szCs w:val="23"/>
          <w:u w:val="single" w:color="000000"/>
        </w:rPr>
        <w:t>c</w:t>
      </w:r>
      <w:r>
        <w:rPr>
          <w:sz w:val="23"/>
          <w:szCs w:val="23"/>
          <w:u w:val="single" w:color="000000"/>
        </w:rPr>
        <w:t>hưa</w:t>
      </w:r>
      <w:proofErr w:type="spellEnd"/>
      <w:r>
        <w:rPr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b</w:t>
      </w:r>
      <w:r>
        <w:rPr>
          <w:spacing w:val="-2"/>
          <w:sz w:val="23"/>
          <w:szCs w:val="23"/>
          <w:u w:val="single" w:color="000000"/>
        </w:rPr>
        <w:t>a</w:t>
      </w:r>
      <w:r>
        <w:rPr>
          <w:sz w:val="23"/>
          <w:szCs w:val="23"/>
          <w:u w:val="single" w:color="000000"/>
        </w:rPr>
        <w:t>o</w:t>
      </w:r>
      <w:proofErr w:type="spellEnd"/>
      <w:r>
        <w:rPr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gồm</w:t>
      </w:r>
      <w:proofErr w:type="spellEnd"/>
      <w:r>
        <w:rPr>
          <w:spacing w:val="-2"/>
          <w:sz w:val="23"/>
          <w:szCs w:val="23"/>
          <w:u w:val="single" w:color="000000"/>
        </w:rPr>
        <w:t xml:space="preserve"> </w:t>
      </w:r>
      <w:r>
        <w:rPr>
          <w:sz w:val="23"/>
          <w:szCs w:val="23"/>
          <w:u w:val="single" w:color="000000"/>
        </w:rPr>
        <w:t xml:space="preserve">10% </w:t>
      </w:r>
      <w:proofErr w:type="spellStart"/>
      <w:r>
        <w:rPr>
          <w:sz w:val="23"/>
          <w:szCs w:val="23"/>
          <w:u w:val="single" w:color="000000"/>
        </w:rPr>
        <w:t>thuế</w:t>
      </w:r>
      <w:proofErr w:type="spellEnd"/>
      <w:r>
        <w:rPr>
          <w:sz w:val="23"/>
          <w:szCs w:val="23"/>
          <w:u w:val="single" w:color="000000"/>
        </w:rPr>
        <w:t xml:space="preserve">  </w:t>
      </w:r>
      <w:r>
        <w:rPr>
          <w:spacing w:val="1"/>
          <w:sz w:val="23"/>
          <w:szCs w:val="23"/>
          <w:u w:val="single" w:color="000000"/>
        </w:rPr>
        <w:t xml:space="preserve"> </w:t>
      </w:r>
      <w:r>
        <w:rPr>
          <w:sz w:val="23"/>
          <w:szCs w:val="23"/>
          <w:u w:val="single" w:color="000000"/>
        </w:rPr>
        <w:t>G</w:t>
      </w:r>
      <w:r>
        <w:rPr>
          <w:spacing w:val="-1"/>
          <w:sz w:val="23"/>
          <w:szCs w:val="23"/>
          <w:u w:val="single" w:color="000000"/>
        </w:rPr>
        <w:t>T</w:t>
      </w:r>
      <w:r>
        <w:rPr>
          <w:sz w:val="23"/>
          <w:szCs w:val="23"/>
          <w:u w:val="single" w:color="000000"/>
        </w:rPr>
        <w:t>GT.</w:t>
      </w:r>
    </w:p>
    <w:p w:rsidR="00C965B2" w:rsidRDefault="00C965B2">
      <w:pPr>
        <w:spacing w:before="9" w:line="160" w:lineRule="exact"/>
        <w:rPr>
          <w:sz w:val="17"/>
          <w:szCs w:val="17"/>
        </w:r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8"/>
        <w:gridCol w:w="2637"/>
        <w:gridCol w:w="2867"/>
        <w:gridCol w:w="2664"/>
      </w:tblGrid>
      <w:tr w:rsidR="00C965B2">
        <w:trPr>
          <w:trHeight w:hRule="exact" w:val="272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876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SH-MY-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784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-M</w:t>
            </w:r>
            <w:r>
              <w:rPr>
                <w:b/>
                <w:position w:val="-1"/>
                <w:sz w:val="23"/>
                <w:szCs w:val="23"/>
              </w:rPr>
              <w:t>Y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-</w:t>
            </w:r>
            <w:r>
              <w:rPr>
                <w:b/>
                <w:position w:val="-1"/>
                <w:sz w:val="23"/>
                <w:szCs w:val="23"/>
              </w:rPr>
              <w:t>4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818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RS-LY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726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RS-LY</w:t>
            </w:r>
            <w:r>
              <w:rPr>
                <w:b/>
                <w:position w:val="-1"/>
                <w:sz w:val="23"/>
                <w:szCs w:val="23"/>
              </w:rPr>
              <w:t>4</w:t>
            </w:r>
          </w:p>
        </w:tc>
      </w:tr>
      <w:tr w:rsidR="00C965B2">
        <w:trPr>
          <w:trHeight w:hRule="exact" w:val="296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9" w:line="240" w:lineRule="exact"/>
              <w:ind w:left="255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Đ</w:t>
            </w:r>
            <w:r>
              <w:rPr>
                <w:position w:val="-1"/>
                <w:sz w:val="23"/>
                <w:szCs w:val="23"/>
              </w:rPr>
              <w:t>ế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ela</w:t>
            </w:r>
            <w:r>
              <w:rPr>
                <w:position w:val="-1"/>
                <w:sz w:val="23"/>
                <w:szCs w:val="23"/>
              </w:rPr>
              <w:t>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 xml:space="preserve">8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position w:val="-1"/>
                <w:sz w:val="23"/>
                <w:szCs w:val="23"/>
              </w:rPr>
              <w:t>hândẹpnhỏ</w:t>
            </w:r>
            <w:proofErr w:type="spellEnd"/>
          </w:p>
        </w:tc>
        <w:tc>
          <w:tcPr>
            <w:tcW w:w="263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9" w:line="240" w:lineRule="exact"/>
              <w:ind w:left="10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Đ</w:t>
            </w:r>
            <w:r>
              <w:rPr>
                <w:position w:val="-1"/>
                <w:sz w:val="23"/>
                <w:szCs w:val="23"/>
              </w:rPr>
              <w:t>ế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ela</w:t>
            </w:r>
            <w:r>
              <w:rPr>
                <w:position w:val="-1"/>
                <w:sz w:val="23"/>
                <w:szCs w:val="23"/>
              </w:rPr>
              <w:t>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>14</w:t>
            </w:r>
            <w:r>
              <w:rPr>
                <w:spacing w:val="-1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chândẹpnhỏ</w:t>
            </w:r>
            <w:proofErr w:type="spellEnd"/>
          </w:p>
        </w:tc>
        <w:tc>
          <w:tcPr>
            <w:tcW w:w="286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9" w:line="240" w:lineRule="exact"/>
              <w:ind w:left="294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Đ</w:t>
            </w:r>
            <w:r>
              <w:rPr>
                <w:position w:val="-1"/>
                <w:sz w:val="23"/>
                <w:szCs w:val="23"/>
              </w:rPr>
              <w:t>ế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ela</w:t>
            </w:r>
            <w:r>
              <w:rPr>
                <w:position w:val="-1"/>
                <w:sz w:val="23"/>
                <w:szCs w:val="23"/>
              </w:rPr>
              <w:t>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 xml:space="preserve">8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position w:val="-1"/>
                <w:sz w:val="23"/>
                <w:szCs w:val="23"/>
              </w:rPr>
              <w:t>hândẹpl</w:t>
            </w:r>
            <w:r>
              <w:rPr>
                <w:spacing w:val="1"/>
                <w:position w:val="-1"/>
                <w:sz w:val="23"/>
                <w:szCs w:val="23"/>
              </w:rPr>
              <w:t>ớ</w:t>
            </w:r>
            <w:r>
              <w:rPr>
                <w:position w:val="-1"/>
                <w:sz w:val="23"/>
                <w:szCs w:val="23"/>
              </w:rPr>
              <w:t>n</w:t>
            </w:r>
            <w:proofErr w:type="spellEnd"/>
          </w:p>
        </w:tc>
        <w:tc>
          <w:tcPr>
            <w:tcW w:w="266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9" w:line="240" w:lineRule="exact"/>
              <w:ind w:left="133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Đ</w:t>
            </w:r>
            <w:r>
              <w:rPr>
                <w:position w:val="-1"/>
                <w:sz w:val="23"/>
                <w:szCs w:val="23"/>
              </w:rPr>
              <w:t>ế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ela</w:t>
            </w:r>
            <w:r>
              <w:rPr>
                <w:position w:val="-1"/>
                <w:sz w:val="23"/>
                <w:szCs w:val="23"/>
              </w:rPr>
              <w:t>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>14</w:t>
            </w:r>
            <w:r>
              <w:rPr>
                <w:spacing w:val="-1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chân</w:t>
            </w:r>
            <w:r>
              <w:rPr>
                <w:spacing w:val="-1"/>
                <w:position w:val="-1"/>
                <w:sz w:val="23"/>
                <w:szCs w:val="23"/>
              </w:rPr>
              <w:t>d</w:t>
            </w:r>
            <w:r>
              <w:rPr>
                <w:position w:val="-1"/>
                <w:sz w:val="23"/>
                <w:szCs w:val="23"/>
              </w:rPr>
              <w:t>ẹpl</w:t>
            </w:r>
            <w:r>
              <w:rPr>
                <w:spacing w:val="1"/>
                <w:position w:val="-1"/>
                <w:sz w:val="23"/>
                <w:szCs w:val="23"/>
              </w:rPr>
              <w:t>ớ</w:t>
            </w:r>
            <w:r>
              <w:rPr>
                <w:position w:val="-1"/>
                <w:sz w:val="23"/>
                <w:szCs w:val="23"/>
              </w:rPr>
              <w:t>n</w:t>
            </w:r>
            <w:proofErr w:type="spellEnd"/>
          </w:p>
        </w:tc>
      </w:tr>
      <w:tr w:rsidR="00C965B2">
        <w:trPr>
          <w:trHeight w:hRule="exact" w:val="2350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4"/>
              <w:ind w:left="1082" w:right="107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7A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8P</w:t>
            </w:r>
          </w:p>
          <w:p w:rsidR="00C965B2" w:rsidRDefault="00C965B2">
            <w:pPr>
              <w:spacing w:before="4" w:line="100" w:lineRule="exact"/>
              <w:rPr>
                <w:sz w:val="11"/>
                <w:szCs w:val="11"/>
              </w:rPr>
            </w:pPr>
          </w:p>
          <w:p w:rsidR="00C965B2" w:rsidRDefault="00A077F6">
            <w:pPr>
              <w:ind w:left="3"/>
            </w:pPr>
            <w:r>
              <w:pict>
                <v:shape id="_x0000_i1038" type="#_x0000_t75" style="width:120.6pt;height:77.4pt">
                  <v:imagedata r:id="rId75" o:title=""/>
                </v:shape>
              </w:pict>
            </w:r>
          </w:p>
          <w:p w:rsidR="00C965B2" w:rsidRDefault="00A077F6">
            <w:pPr>
              <w:spacing w:before="74"/>
              <w:ind w:left="1010" w:right="1006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.00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4"/>
              <w:ind w:left="933" w:right="916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7A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14P</w:t>
            </w:r>
          </w:p>
          <w:p w:rsidR="00C965B2" w:rsidRDefault="00A077F6">
            <w:pPr>
              <w:spacing w:before="63"/>
              <w:ind w:left="99"/>
            </w:pPr>
            <w:r>
              <w:pict>
                <v:shape id="_x0000_i1039" type="#_x0000_t75" style="width:120.6pt;height:77.4pt">
                  <v:imagedata r:id="rId75" o:title=""/>
                </v:shape>
              </w:pict>
            </w:r>
          </w:p>
          <w:p w:rsidR="00C965B2" w:rsidRDefault="00C965B2">
            <w:pPr>
              <w:spacing w:before="6" w:line="120" w:lineRule="exact"/>
              <w:rPr>
                <w:sz w:val="12"/>
                <w:szCs w:val="12"/>
              </w:rPr>
            </w:pPr>
          </w:p>
          <w:p w:rsidR="00C965B2" w:rsidRDefault="00A077F6">
            <w:pPr>
              <w:ind w:left="915" w:right="908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3</w:t>
            </w:r>
            <w:r>
              <w:rPr>
                <w:b/>
                <w:spacing w:val="1"/>
                <w:w w:val="104"/>
                <w:sz w:val="21"/>
                <w:szCs w:val="21"/>
              </w:rPr>
              <w:t>.20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4"/>
              <w:ind w:left="1045" w:right="10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10A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8P</w:t>
            </w:r>
          </w:p>
          <w:p w:rsidR="00C965B2" w:rsidRDefault="00A077F6">
            <w:pPr>
              <w:spacing w:before="36"/>
              <w:ind w:left="209"/>
            </w:pPr>
            <w:r>
              <w:pict>
                <v:shape id="_x0000_i1040" type="#_x0000_t75" style="width:118.8pt;height:81pt">
                  <v:imagedata r:id="rId76" o:title=""/>
                </v:shape>
              </w:pict>
            </w:r>
          </w:p>
          <w:p w:rsidR="00C965B2" w:rsidRDefault="00A077F6">
            <w:pPr>
              <w:spacing w:before="77"/>
              <w:ind w:left="1029" w:right="1025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1.</w:t>
            </w:r>
            <w:r>
              <w:rPr>
                <w:b/>
                <w:spacing w:val="2"/>
                <w:w w:val="104"/>
                <w:sz w:val="21"/>
                <w:szCs w:val="21"/>
              </w:rPr>
              <w:t>5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before="14"/>
              <w:ind w:left="891" w:right="86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10A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</w:t>
            </w:r>
            <w:r>
              <w:rPr>
                <w:spacing w:val="-1"/>
                <w:sz w:val="23"/>
                <w:szCs w:val="23"/>
              </w:rPr>
              <w:t>4</w:t>
            </w:r>
            <w:r>
              <w:rPr>
                <w:sz w:val="23"/>
                <w:szCs w:val="23"/>
              </w:rPr>
              <w:t>P</w:t>
            </w:r>
          </w:p>
          <w:p w:rsidR="00C965B2" w:rsidRDefault="00A077F6">
            <w:pPr>
              <w:spacing w:before="63"/>
              <w:ind w:left="140"/>
            </w:pPr>
            <w:r>
              <w:pict>
                <v:shape id="_x0000_i1041" type="#_x0000_t75" style="width:111.6pt;height:74.4pt">
                  <v:imagedata r:id="rId77" o:title=""/>
                </v:shape>
              </w:pict>
            </w:r>
          </w:p>
          <w:p w:rsidR="00C965B2" w:rsidRDefault="00C965B2">
            <w:pPr>
              <w:spacing w:before="5" w:line="160" w:lineRule="exact"/>
              <w:rPr>
                <w:sz w:val="17"/>
                <w:szCs w:val="17"/>
              </w:rPr>
            </w:pPr>
          </w:p>
          <w:p w:rsidR="00C965B2" w:rsidRDefault="00A077F6">
            <w:pPr>
              <w:ind w:left="930" w:right="912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5</w:t>
            </w:r>
            <w:r>
              <w:rPr>
                <w:b/>
                <w:w w:val="104"/>
                <w:sz w:val="21"/>
                <w:szCs w:val="21"/>
              </w:rPr>
              <w:t>6</w:t>
            </w:r>
            <w:r>
              <w:rPr>
                <w:b/>
                <w:spacing w:val="1"/>
                <w:w w:val="104"/>
                <w:sz w:val="21"/>
                <w:szCs w:val="21"/>
              </w:rPr>
              <w:t>.30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</w:tr>
      <w:tr w:rsidR="00C965B2">
        <w:trPr>
          <w:trHeight w:hRule="exact" w:val="272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976" w:right="967"/>
              <w:jc w:val="center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-RS8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740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RS-11P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1003" w:right="983"/>
              <w:jc w:val="center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TS-</w:t>
            </w:r>
            <w:r>
              <w:rPr>
                <w:b/>
                <w:position w:val="-1"/>
                <w:sz w:val="23"/>
                <w:szCs w:val="23"/>
              </w:rPr>
              <w:t>1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903" w:right="879"/>
              <w:jc w:val="center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TS-</w:t>
            </w:r>
            <w:r>
              <w:rPr>
                <w:b/>
                <w:position w:val="-1"/>
                <w:sz w:val="23"/>
                <w:szCs w:val="23"/>
              </w:rPr>
              <w:t>2</w:t>
            </w:r>
          </w:p>
        </w:tc>
      </w:tr>
      <w:tr w:rsidR="00C965B2">
        <w:trPr>
          <w:trHeight w:hRule="exact" w:val="296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8" w:line="240" w:lineRule="exact"/>
              <w:ind w:left="406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Đ</w:t>
            </w:r>
            <w:r>
              <w:rPr>
                <w:position w:val="-1"/>
                <w:sz w:val="23"/>
                <w:szCs w:val="23"/>
              </w:rPr>
              <w:t>ế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ela</w:t>
            </w:r>
            <w:r>
              <w:rPr>
                <w:position w:val="-1"/>
                <w:sz w:val="23"/>
                <w:szCs w:val="23"/>
              </w:rPr>
              <w:t>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 xml:space="preserve">8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position w:val="-1"/>
                <w:sz w:val="23"/>
                <w:szCs w:val="23"/>
              </w:rPr>
              <w:t>hân</w:t>
            </w:r>
            <w:r>
              <w:rPr>
                <w:spacing w:val="-1"/>
                <w:position w:val="-1"/>
                <w:sz w:val="23"/>
                <w:szCs w:val="23"/>
              </w:rPr>
              <w:t>t</w:t>
            </w:r>
            <w:r>
              <w:rPr>
                <w:position w:val="-1"/>
                <w:sz w:val="23"/>
                <w:szCs w:val="23"/>
              </w:rPr>
              <w:t>ròn</w:t>
            </w:r>
            <w:proofErr w:type="spellEnd"/>
          </w:p>
        </w:tc>
        <w:tc>
          <w:tcPr>
            <w:tcW w:w="263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8" w:line="240" w:lineRule="exact"/>
              <w:ind w:left="254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Đ</w:t>
            </w:r>
            <w:r>
              <w:rPr>
                <w:position w:val="-1"/>
                <w:sz w:val="23"/>
                <w:szCs w:val="23"/>
              </w:rPr>
              <w:t>ế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ela</w:t>
            </w:r>
            <w:r>
              <w:rPr>
                <w:position w:val="-1"/>
                <w:sz w:val="23"/>
                <w:szCs w:val="23"/>
              </w:rPr>
              <w:t>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>11</w:t>
            </w:r>
            <w:r>
              <w:rPr>
                <w:spacing w:val="-1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-1"/>
                <w:sz w:val="23"/>
                <w:szCs w:val="23"/>
              </w:rPr>
              <w:t>chân</w:t>
            </w:r>
            <w:r>
              <w:rPr>
                <w:spacing w:val="-1"/>
                <w:position w:val="-1"/>
                <w:sz w:val="23"/>
                <w:szCs w:val="23"/>
              </w:rPr>
              <w:t>t</w:t>
            </w:r>
            <w:r>
              <w:rPr>
                <w:position w:val="-1"/>
                <w:sz w:val="23"/>
                <w:szCs w:val="23"/>
              </w:rPr>
              <w:t>ròn</w:t>
            </w:r>
            <w:proofErr w:type="spellEnd"/>
          </w:p>
        </w:tc>
        <w:tc>
          <w:tcPr>
            <w:tcW w:w="286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8" w:line="240" w:lineRule="exact"/>
              <w:ind w:left="428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Đ</w:t>
            </w:r>
            <w:r>
              <w:rPr>
                <w:position w:val="-1"/>
                <w:sz w:val="23"/>
                <w:szCs w:val="23"/>
              </w:rPr>
              <w:t>ế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ela</w:t>
            </w:r>
            <w:r>
              <w:rPr>
                <w:position w:val="-1"/>
                <w:sz w:val="23"/>
                <w:szCs w:val="23"/>
              </w:rPr>
              <w:t>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 xml:space="preserve">8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position w:val="-1"/>
                <w:sz w:val="23"/>
                <w:szCs w:val="23"/>
              </w:rPr>
              <w:t>hân</w:t>
            </w:r>
            <w:r>
              <w:rPr>
                <w:spacing w:val="-1"/>
                <w:position w:val="-1"/>
                <w:sz w:val="23"/>
                <w:szCs w:val="23"/>
              </w:rPr>
              <w:t>t</w:t>
            </w:r>
            <w:r>
              <w:rPr>
                <w:position w:val="-1"/>
                <w:sz w:val="23"/>
                <w:szCs w:val="23"/>
              </w:rPr>
              <w:t>ròn</w:t>
            </w:r>
            <w:proofErr w:type="spellEnd"/>
          </w:p>
        </w:tc>
        <w:tc>
          <w:tcPr>
            <w:tcW w:w="266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8" w:line="240" w:lineRule="exact"/>
              <w:ind w:left="332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Đ</w:t>
            </w:r>
            <w:r>
              <w:rPr>
                <w:position w:val="-1"/>
                <w:sz w:val="23"/>
                <w:szCs w:val="23"/>
              </w:rPr>
              <w:t>ế</w:t>
            </w:r>
            <w:proofErr w:type="spellEnd"/>
            <w:r>
              <w:rPr>
                <w:position w:val="-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ela</w:t>
            </w:r>
            <w:r>
              <w:rPr>
                <w:position w:val="-1"/>
                <w:sz w:val="23"/>
                <w:szCs w:val="23"/>
              </w:rPr>
              <w:t>y</w:t>
            </w:r>
            <w:r>
              <w:rPr>
                <w:spacing w:val="-4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 xml:space="preserve">8 </w:t>
            </w:r>
            <w:proofErr w:type="spellStart"/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position w:val="-1"/>
                <w:sz w:val="23"/>
                <w:szCs w:val="23"/>
              </w:rPr>
              <w:t>hân</w:t>
            </w:r>
            <w:r>
              <w:rPr>
                <w:spacing w:val="-1"/>
                <w:position w:val="-1"/>
                <w:sz w:val="23"/>
                <w:szCs w:val="23"/>
              </w:rPr>
              <w:t>t</w:t>
            </w:r>
            <w:r>
              <w:rPr>
                <w:position w:val="-1"/>
                <w:sz w:val="23"/>
                <w:szCs w:val="23"/>
              </w:rPr>
              <w:t>ròn</w:t>
            </w:r>
            <w:proofErr w:type="spellEnd"/>
          </w:p>
        </w:tc>
      </w:tr>
      <w:tr w:rsidR="00C965B2">
        <w:trPr>
          <w:trHeight w:hRule="exact" w:val="2340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15"/>
              <w:ind w:left="1024" w:right="101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10A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8P</w:t>
            </w:r>
          </w:p>
          <w:p w:rsidR="00C965B2" w:rsidRDefault="00C965B2">
            <w:pPr>
              <w:spacing w:before="7" w:line="140" w:lineRule="exact"/>
              <w:rPr>
                <w:sz w:val="15"/>
                <w:szCs w:val="15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1010" w:right="1006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.30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15"/>
              <w:ind w:left="875" w:right="86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10A 1</w:t>
            </w:r>
            <w:r>
              <w:rPr>
                <w:spacing w:val="-1"/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>P</w:t>
            </w:r>
          </w:p>
          <w:p w:rsidR="00C965B2" w:rsidRDefault="00C965B2">
            <w:pPr>
              <w:spacing w:before="1" w:line="140" w:lineRule="exact"/>
              <w:rPr>
                <w:sz w:val="15"/>
                <w:szCs w:val="15"/>
              </w:rPr>
            </w:pPr>
          </w:p>
          <w:p w:rsidR="00C965B2" w:rsidRDefault="00A077F6">
            <w:pPr>
              <w:ind w:left="266"/>
            </w:pPr>
            <w:r>
              <w:pict>
                <v:shape id="_x0000_i1042" type="#_x0000_t75" style="width:103.2pt;height:70.2pt">
                  <v:imagedata r:id="rId78" o:title=""/>
                </v:shape>
              </w:pict>
            </w:r>
          </w:p>
          <w:p w:rsidR="00C965B2" w:rsidRDefault="00C965B2">
            <w:pPr>
              <w:spacing w:before="5" w:line="180" w:lineRule="exact"/>
              <w:rPr>
                <w:sz w:val="18"/>
                <w:szCs w:val="18"/>
              </w:rPr>
            </w:pPr>
          </w:p>
          <w:p w:rsidR="00C965B2" w:rsidRDefault="00A077F6">
            <w:pPr>
              <w:ind w:left="915" w:right="908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4</w:t>
            </w:r>
            <w:r>
              <w:rPr>
                <w:b/>
                <w:w w:val="104"/>
                <w:sz w:val="21"/>
                <w:szCs w:val="21"/>
              </w:rPr>
              <w:t>7</w:t>
            </w:r>
            <w:r>
              <w:rPr>
                <w:b/>
                <w:spacing w:val="1"/>
                <w:w w:val="104"/>
                <w:sz w:val="21"/>
                <w:szCs w:val="21"/>
              </w:rPr>
              <w:t>.60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15"/>
              <w:ind w:left="1045" w:right="1034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10A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8P</w:t>
            </w:r>
          </w:p>
          <w:p w:rsidR="00C965B2" w:rsidRDefault="00C965B2">
            <w:pPr>
              <w:spacing w:before="6" w:line="120" w:lineRule="exact"/>
              <w:rPr>
                <w:sz w:val="12"/>
                <w:szCs w:val="12"/>
              </w:rPr>
            </w:pPr>
          </w:p>
          <w:p w:rsidR="00C965B2" w:rsidRDefault="00A077F6">
            <w:pPr>
              <w:ind w:left="209"/>
            </w:pPr>
            <w:r>
              <w:pict>
                <v:shape id="_x0000_i1043" type="#_x0000_t75" style="width:115.2pt;height:66.6pt">
                  <v:imagedata r:id="rId79" o:title=""/>
                </v:shape>
              </w:pict>
            </w:r>
          </w:p>
          <w:p w:rsidR="00C965B2" w:rsidRDefault="00C965B2">
            <w:pPr>
              <w:spacing w:before="4" w:line="280" w:lineRule="exact"/>
              <w:rPr>
                <w:sz w:val="28"/>
                <w:szCs w:val="28"/>
              </w:rPr>
            </w:pPr>
          </w:p>
          <w:p w:rsidR="00C965B2" w:rsidRDefault="00A077F6">
            <w:pPr>
              <w:ind w:left="1029" w:right="1025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.30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7" w:space="0" w:color="000000"/>
              <w:bottom w:val="nil"/>
              <w:right w:val="single" w:sz="13" w:space="0" w:color="000000"/>
            </w:tcBorders>
          </w:tcPr>
          <w:p w:rsidR="00C965B2" w:rsidRDefault="00A077F6">
            <w:pPr>
              <w:spacing w:before="15"/>
              <w:ind w:left="947" w:right="92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10A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8P</w:t>
            </w:r>
          </w:p>
          <w:p w:rsidR="00C965B2" w:rsidRDefault="00C965B2">
            <w:pPr>
              <w:spacing w:before="5" w:line="120" w:lineRule="exact"/>
              <w:rPr>
                <w:sz w:val="12"/>
                <w:szCs w:val="12"/>
              </w:rPr>
            </w:pPr>
          </w:p>
          <w:p w:rsidR="00C965B2" w:rsidRDefault="00A077F6">
            <w:pPr>
              <w:ind w:left="290"/>
            </w:pPr>
            <w:r>
              <w:pict>
                <v:shape id="_x0000_i1044" type="#_x0000_t75" style="width:99.6pt;height:64.2pt">
                  <v:imagedata r:id="rId80" o:title=""/>
                </v:shape>
              </w:pict>
            </w:r>
          </w:p>
          <w:p w:rsidR="00C965B2" w:rsidRDefault="00C965B2">
            <w:pPr>
              <w:spacing w:before="1" w:line="120" w:lineRule="exact"/>
              <w:rPr>
                <w:sz w:val="13"/>
                <w:szCs w:val="13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929" w:right="910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.30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</w:tr>
      <w:tr w:rsidR="00C965B2">
        <w:trPr>
          <w:trHeight w:hRule="exact" w:val="303"/>
        </w:trPr>
        <w:tc>
          <w:tcPr>
            <w:tcW w:w="2838" w:type="dxa"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718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HF</w:t>
            </w:r>
            <w:r>
              <w:rPr>
                <w:b/>
                <w:spacing w:val="-1"/>
                <w:sz w:val="23"/>
                <w:szCs w:val="23"/>
              </w:rPr>
              <w:t>H-30C</w:t>
            </w:r>
            <w:r>
              <w:rPr>
                <w:b/>
                <w:sz w:val="23"/>
                <w:szCs w:val="23"/>
              </w:rPr>
              <w:t>H</w:t>
            </w:r>
          </w:p>
        </w:tc>
        <w:tc>
          <w:tcPr>
            <w:tcW w:w="2637" w:type="dxa"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712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SHF</w:t>
            </w:r>
            <w:r>
              <w:rPr>
                <w:b/>
                <w:spacing w:val="-1"/>
                <w:sz w:val="23"/>
                <w:szCs w:val="23"/>
              </w:rPr>
              <w:t>H</w:t>
            </w:r>
            <w:r>
              <w:rPr>
                <w:b/>
                <w:sz w:val="23"/>
                <w:szCs w:val="23"/>
              </w:rPr>
              <w:t>-30C</w:t>
            </w:r>
          </w:p>
        </w:tc>
        <w:tc>
          <w:tcPr>
            <w:tcW w:w="2867" w:type="dxa"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728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HFH</w:t>
            </w:r>
            <w:r>
              <w:rPr>
                <w:b/>
                <w:spacing w:val="-1"/>
                <w:sz w:val="23"/>
                <w:szCs w:val="23"/>
              </w:rPr>
              <w:t>-15A-</w:t>
            </w:r>
            <w:r>
              <w:rPr>
                <w:b/>
                <w:sz w:val="23"/>
                <w:szCs w:val="23"/>
              </w:rPr>
              <w:t>1</w:t>
            </w:r>
          </w:p>
        </w:tc>
        <w:tc>
          <w:tcPr>
            <w:tcW w:w="2664" w:type="dxa"/>
            <w:tcBorders>
              <w:top w:val="nil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717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SHF</w:t>
            </w:r>
            <w:r>
              <w:rPr>
                <w:b/>
                <w:spacing w:val="-1"/>
                <w:sz w:val="23"/>
                <w:szCs w:val="23"/>
              </w:rPr>
              <w:t>H</w:t>
            </w:r>
            <w:r>
              <w:rPr>
                <w:b/>
                <w:sz w:val="23"/>
                <w:szCs w:val="23"/>
              </w:rPr>
              <w:t>-15-2</w:t>
            </w:r>
          </w:p>
        </w:tc>
      </w:tr>
      <w:tr w:rsidR="00C965B2">
        <w:trPr>
          <w:trHeight w:hRule="exact" w:val="275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49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Cầu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position w:val="-1"/>
                <w:sz w:val="23"/>
                <w:szCs w:val="23"/>
              </w:rPr>
              <w:t>ì</w:t>
            </w:r>
            <w:proofErr w:type="spellEnd"/>
            <w:r>
              <w:rPr>
                <w:spacing w:val="-1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>250V  15A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367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Cầu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position w:val="-1"/>
                <w:sz w:val="23"/>
                <w:szCs w:val="23"/>
              </w:rPr>
              <w:t>ì</w:t>
            </w:r>
            <w:proofErr w:type="spellEnd"/>
            <w:r>
              <w:rPr>
                <w:spacing w:val="57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>250V  1</w:t>
            </w:r>
            <w:r>
              <w:rPr>
                <w:spacing w:val="-1"/>
                <w:position w:val="-1"/>
                <w:sz w:val="23"/>
                <w:szCs w:val="23"/>
              </w:rPr>
              <w:t>5</w:t>
            </w:r>
            <w:r>
              <w:rPr>
                <w:position w:val="-1"/>
                <w:sz w:val="23"/>
                <w:szCs w:val="23"/>
              </w:rPr>
              <w:t>A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481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Cầu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position w:val="-1"/>
                <w:sz w:val="23"/>
                <w:szCs w:val="23"/>
              </w:rPr>
              <w:t>ì</w:t>
            </w:r>
            <w:proofErr w:type="spellEnd"/>
            <w:r>
              <w:rPr>
                <w:spacing w:val="57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>250V  1</w:t>
            </w:r>
            <w:r>
              <w:rPr>
                <w:spacing w:val="-1"/>
                <w:position w:val="-1"/>
                <w:sz w:val="23"/>
                <w:szCs w:val="23"/>
              </w:rPr>
              <w:t>5</w:t>
            </w:r>
            <w:r>
              <w:rPr>
                <w:position w:val="-1"/>
                <w:sz w:val="23"/>
                <w:szCs w:val="23"/>
              </w:rPr>
              <w:t>A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387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Cầu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position w:val="-1"/>
                <w:sz w:val="23"/>
                <w:szCs w:val="23"/>
              </w:rPr>
              <w:t>ì</w:t>
            </w:r>
            <w:proofErr w:type="spellEnd"/>
            <w:r>
              <w:rPr>
                <w:spacing w:val="57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>250V  1</w:t>
            </w:r>
            <w:r>
              <w:rPr>
                <w:spacing w:val="-1"/>
                <w:position w:val="-1"/>
                <w:sz w:val="23"/>
                <w:szCs w:val="23"/>
              </w:rPr>
              <w:t>5</w:t>
            </w:r>
            <w:r>
              <w:rPr>
                <w:position w:val="-1"/>
                <w:sz w:val="23"/>
                <w:szCs w:val="23"/>
              </w:rPr>
              <w:t>A</w:t>
            </w:r>
          </w:p>
        </w:tc>
      </w:tr>
      <w:tr w:rsidR="00C965B2">
        <w:trPr>
          <w:trHeight w:hRule="exact" w:val="2643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7"/>
              <w:ind w:left="272"/>
            </w:pPr>
            <w:r>
              <w:pict>
                <v:shape id="_x0000_i1045" type="#_x0000_t75" style="width:95.4pt;height:112.2pt">
                  <v:imagedata r:id="rId81" o:title=""/>
                </v:shape>
              </w:pict>
            </w:r>
          </w:p>
          <w:p w:rsidR="00C965B2" w:rsidRDefault="00A077F6">
            <w:pPr>
              <w:spacing w:before="36"/>
              <w:ind w:left="1010" w:right="1006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4</w:t>
            </w:r>
            <w:r>
              <w:rPr>
                <w:b/>
                <w:w w:val="104"/>
                <w:sz w:val="21"/>
                <w:szCs w:val="21"/>
              </w:rPr>
              <w:t>6</w:t>
            </w:r>
            <w:r>
              <w:rPr>
                <w:b/>
                <w:spacing w:val="1"/>
                <w:w w:val="104"/>
                <w:sz w:val="21"/>
                <w:szCs w:val="21"/>
              </w:rPr>
              <w:t>.10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7" w:line="200" w:lineRule="exact"/>
            </w:pPr>
          </w:p>
          <w:p w:rsidR="00C965B2" w:rsidRDefault="00A077F6">
            <w:pPr>
              <w:ind w:left="276" w:right="261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sz w:val="23"/>
                <w:szCs w:val="23"/>
              </w:rPr>
              <w:t>Ruộ</w:t>
            </w:r>
            <w:r>
              <w:rPr>
                <w:spacing w:val="-2"/>
                <w:sz w:val="23"/>
                <w:szCs w:val="23"/>
              </w:rPr>
              <w:t>tc</w:t>
            </w:r>
            <w:r>
              <w:rPr>
                <w:spacing w:val="-1"/>
                <w:sz w:val="23"/>
                <w:szCs w:val="23"/>
              </w:rPr>
              <w:t>h</w:t>
            </w:r>
            <w:r>
              <w:rPr>
                <w:sz w:val="23"/>
                <w:szCs w:val="23"/>
              </w:rPr>
              <w:t>ì</w:t>
            </w:r>
            <w:proofErr w:type="spellEnd"/>
            <w:r>
              <w:rPr>
                <w:spacing w:val="57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R024,</w:t>
            </w:r>
            <w:r>
              <w:rPr>
                <w:spacing w:val="1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(5SA</w:t>
            </w:r>
            <w:r>
              <w:rPr>
                <w:sz w:val="23"/>
                <w:szCs w:val="23"/>
              </w:rPr>
              <w:t>)</w:t>
            </w:r>
          </w:p>
          <w:p w:rsidR="00C965B2" w:rsidRDefault="00A077F6">
            <w:pPr>
              <w:spacing w:before="24"/>
              <w:ind w:left="915" w:right="908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9</w:t>
            </w:r>
            <w:r>
              <w:rPr>
                <w:b/>
                <w:spacing w:val="1"/>
                <w:w w:val="104"/>
                <w:sz w:val="21"/>
                <w:szCs w:val="21"/>
              </w:rPr>
              <w:t>.80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before="4" w:line="180" w:lineRule="exact"/>
              <w:rPr>
                <w:sz w:val="18"/>
                <w:szCs w:val="18"/>
              </w:rPr>
            </w:pPr>
          </w:p>
          <w:p w:rsidR="00C965B2" w:rsidRDefault="00A077F6">
            <w:pPr>
              <w:ind w:left="224"/>
            </w:pPr>
            <w:r>
              <w:pict>
                <v:shape id="_x0000_i1046" type="#_x0000_t75" style="width:104.4pt;height:93pt">
                  <v:imagedata r:id="rId82" o:title=""/>
                </v:shape>
              </w:pict>
            </w:r>
          </w:p>
          <w:p w:rsidR="00C965B2" w:rsidRDefault="00A077F6">
            <w:pPr>
              <w:ind w:left="1027" w:right="1022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9</w:t>
            </w:r>
            <w:r>
              <w:rPr>
                <w:b/>
                <w:spacing w:val="1"/>
                <w:w w:val="104"/>
                <w:sz w:val="21"/>
                <w:szCs w:val="21"/>
              </w:rPr>
              <w:t>.60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8" w:line="200" w:lineRule="exact"/>
            </w:pPr>
          </w:p>
          <w:p w:rsidR="00C965B2" w:rsidRDefault="00A077F6">
            <w:pPr>
              <w:ind w:left="84"/>
            </w:pPr>
            <w:r>
              <w:pict>
                <v:shape id="_x0000_i1047" type="#_x0000_t75" style="width:121.8pt;height:93.6pt">
                  <v:imagedata r:id="rId83" o:title=""/>
                </v:shape>
              </w:pict>
            </w:r>
          </w:p>
          <w:p w:rsidR="00C965B2" w:rsidRDefault="00A077F6">
            <w:pPr>
              <w:spacing w:before="2"/>
              <w:ind w:left="930" w:right="912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.90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</w:tr>
      <w:tr w:rsidR="00C965B2">
        <w:trPr>
          <w:trHeight w:hRule="exact" w:val="272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792"/>
              <w:rPr>
                <w:sz w:val="23"/>
                <w:szCs w:val="23"/>
              </w:rPr>
            </w:pPr>
            <w:r>
              <w:rPr>
                <w:b/>
                <w:position w:val="-1"/>
                <w:sz w:val="23"/>
                <w:szCs w:val="23"/>
              </w:rPr>
              <w:t>SHF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b/>
                <w:position w:val="-1"/>
                <w:sz w:val="23"/>
                <w:szCs w:val="23"/>
              </w:rPr>
              <w:t>-15-3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633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V-16-1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D</w:t>
            </w:r>
            <w:r>
              <w:rPr>
                <w:b/>
                <w:position w:val="-1"/>
                <w:sz w:val="23"/>
                <w:szCs w:val="23"/>
              </w:rPr>
              <w:t>5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690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V-161-1D</w:t>
            </w:r>
            <w:r>
              <w:rPr>
                <w:b/>
                <w:position w:val="-1"/>
                <w:sz w:val="23"/>
                <w:szCs w:val="23"/>
              </w:rPr>
              <w:t>5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596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V-162-1D</w:t>
            </w:r>
            <w:r>
              <w:rPr>
                <w:b/>
                <w:position w:val="-1"/>
                <w:sz w:val="23"/>
                <w:szCs w:val="23"/>
              </w:rPr>
              <w:t>5</w:t>
            </w:r>
          </w:p>
        </w:tc>
      </w:tr>
      <w:tr w:rsidR="00C965B2">
        <w:trPr>
          <w:trHeight w:hRule="exact" w:val="295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7" w:line="240" w:lineRule="exact"/>
              <w:ind w:left="461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Cầu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position w:val="-1"/>
                <w:sz w:val="23"/>
                <w:szCs w:val="23"/>
              </w:rPr>
              <w:t>ì</w:t>
            </w:r>
            <w:proofErr w:type="spellEnd"/>
            <w:r>
              <w:rPr>
                <w:spacing w:val="57"/>
                <w:position w:val="-1"/>
                <w:sz w:val="23"/>
                <w:szCs w:val="23"/>
              </w:rPr>
              <w:t xml:space="preserve"> </w:t>
            </w:r>
            <w:r>
              <w:rPr>
                <w:position w:val="-1"/>
                <w:sz w:val="23"/>
                <w:szCs w:val="23"/>
              </w:rPr>
              <w:t>250V  1</w:t>
            </w:r>
            <w:r>
              <w:rPr>
                <w:spacing w:val="-1"/>
                <w:position w:val="-1"/>
                <w:sz w:val="23"/>
                <w:szCs w:val="23"/>
              </w:rPr>
              <w:t>5</w:t>
            </w:r>
            <w:r>
              <w:rPr>
                <w:position w:val="-1"/>
                <w:sz w:val="23"/>
                <w:szCs w:val="23"/>
              </w:rPr>
              <w:t>A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7" w:line="240" w:lineRule="exact"/>
              <w:ind w:left="436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Côngtắ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à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ì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proofErr w:type="spellEnd"/>
          </w:p>
        </w:tc>
        <w:tc>
          <w:tcPr>
            <w:tcW w:w="286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7" w:line="240" w:lineRule="exact"/>
              <w:ind w:left="55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Côngtắ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à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ì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proofErr w:type="spellEnd"/>
          </w:p>
        </w:tc>
        <w:tc>
          <w:tcPr>
            <w:tcW w:w="266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7" w:line="240" w:lineRule="exact"/>
              <w:ind w:left="457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Côngtắ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à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ì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proofErr w:type="spellEnd"/>
          </w:p>
        </w:tc>
      </w:tr>
      <w:tr w:rsidR="00C965B2">
        <w:trPr>
          <w:trHeight w:hRule="exact" w:val="1780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4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993" w:right="984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44.600đ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18"/>
              <w:ind w:left="253"/>
            </w:pPr>
            <w:r>
              <w:pict>
                <v:shape id="_x0000_i1048" type="#_x0000_t75" style="width:106.2pt;height:69pt">
                  <v:imagedata r:id="rId84" o:title=""/>
                </v:shape>
              </w:pict>
            </w:r>
          </w:p>
          <w:p w:rsidR="00C965B2" w:rsidRDefault="00A077F6">
            <w:pPr>
              <w:spacing w:before="34"/>
              <w:ind w:left="899" w:right="885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14.000đ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before="80"/>
              <w:ind w:left="416"/>
            </w:pPr>
            <w:r>
              <w:pict>
                <v:shape id="_x0000_i1049" type="#_x0000_t75" style="width:103.8pt;height:67.2pt">
                  <v:imagedata r:id="rId85" o:title=""/>
                </v:shape>
              </w:pict>
            </w:r>
          </w:p>
          <w:p w:rsidR="00C965B2" w:rsidRDefault="00A077F6">
            <w:pPr>
              <w:spacing w:before="7"/>
              <w:ind w:left="1012" w:right="1003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14.700đ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before="80"/>
              <w:ind w:left="97"/>
            </w:pPr>
            <w:r>
              <w:pict>
                <v:shape id="_x0000_i1050" type="#_x0000_t75" style="width:103.8pt;height:63.6pt">
                  <v:imagedata r:id="rId86" o:title=""/>
                </v:shape>
              </w:pict>
            </w:r>
          </w:p>
          <w:p w:rsidR="00C965B2" w:rsidRDefault="00A077F6">
            <w:pPr>
              <w:spacing w:before="86"/>
              <w:ind w:left="913" w:right="889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14.700đ</w:t>
            </w:r>
          </w:p>
        </w:tc>
      </w:tr>
      <w:tr w:rsidR="00C965B2">
        <w:trPr>
          <w:trHeight w:hRule="exact" w:val="272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672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position w:val="-1"/>
                <w:sz w:val="23"/>
                <w:szCs w:val="23"/>
              </w:rPr>
              <w:t>V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-163-1D</w:t>
            </w:r>
            <w:r>
              <w:rPr>
                <w:b/>
                <w:position w:val="-1"/>
                <w:sz w:val="23"/>
                <w:szCs w:val="23"/>
              </w:rPr>
              <w:t>5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577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V-164-1D</w:t>
            </w:r>
            <w:r>
              <w:rPr>
                <w:b/>
                <w:position w:val="-1"/>
                <w:sz w:val="23"/>
                <w:szCs w:val="23"/>
              </w:rPr>
              <w:t>5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690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V-165-1D</w:t>
            </w:r>
            <w:r>
              <w:rPr>
                <w:b/>
                <w:position w:val="-1"/>
                <w:sz w:val="23"/>
                <w:szCs w:val="23"/>
              </w:rPr>
              <w:t>5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596"/>
              <w:rPr>
                <w:sz w:val="23"/>
                <w:szCs w:val="23"/>
              </w:rPr>
            </w:pPr>
            <w:r>
              <w:rPr>
                <w:b/>
                <w:spacing w:val="-1"/>
                <w:position w:val="-1"/>
                <w:sz w:val="23"/>
                <w:szCs w:val="23"/>
              </w:rPr>
              <w:t>S</w:t>
            </w:r>
            <w:r>
              <w:rPr>
                <w:b/>
                <w:spacing w:val="-2"/>
                <w:position w:val="-1"/>
                <w:sz w:val="23"/>
                <w:szCs w:val="23"/>
              </w:rPr>
              <w:t>H</w:t>
            </w:r>
            <w:r>
              <w:rPr>
                <w:b/>
                <w:spacing w:val="-1"/>
                <w:position w:val="-1"/>
                <w:sz w:val="23"/>
                <w:szCs w:val="23"/>
              </w:rPr>
              <w:t>V-166-1D</w:t>
            </w:r>
            <w:r>
              <w:rPr>
                <w:b/>
                <w:position w:val="-1"/>
                <w:sz w:val="23"/>
                <w:szCs w:val="23"/>
              </w:rPr>
              <w:t>5</w:t>
            </w:r>
          </w:p>
        </w:tc>
      </w:tr>
      <w:tr w:rsidR="00C965B2">
        <w:trPr>
          <w:trHeight w:hRule="exact" w:val="295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8" w:line="240" w:lineRule="exact"/>
              <w:ind w:left="531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Côngtắ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à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ì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proofErr w:type="spellEnd"/>
          </w:p>
        </w:tc>
        <w:tc>
          <w:tcPr>
            <w:tcW w:w="263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8" w:line="240" w:lineRule="exact"/>
              <w:ind w:left="436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Côngtắ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à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ì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proofErr w:type="spellEnd"/>
          </w:p>
        </w:tc>
        <w:tc>
          <w:tcPr>
            <w:tcW w:w="2867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8" w:line="240" w:lineRule="exact"/>
              <w:ind w:left="550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Côngtắ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à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ì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proofErr w:type="spellEnd"/>
          </w:p>
        </w:tc>
        <w:tc>
          <w:tcPr>
            <w:tcW w:w="2664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before="8" w:line="240" w:lineRule="exact"/>
              <w:ind w:left="457"/>
              <w:rPr>
                <w:sz w:val="23"/>
                <w:szCs w:val="23"/>
              </w:rPr>
            </w:pP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Côngtắ</w:t>
            </w:r>
            <w:r>
              <w:rPr>
                <w:spacing w:val="-2"/>
                <w:position w:val="-1"/>
                <w:sz w:val="23"/>
                <w:szCs w:val="23"/>
              </w:rPr>
              <w:t>c</w:t>
            </w:r>
            <w:r>
              <w:rPr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à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r>
              <w:rPr>
                <w:spacing w:val="-2"/>
                <w:position w:val="-1"/>
                <w:sz w:val="23"/>
                <w:szCs w:val="23"/>
              </w:rPr>
              <w:t>t</w:t>
            </w:r>
            <w:r>
              <w:rPr>
                <w:spacing w:val="-1"/>
                <w:position w:val="-1"/>
                <w:sz w:val="23"/>
                <w:szCs w:val="23"/>
              </w:rPr>
              <w:t>r</w:t>
            </w:r>
            <w:r>
              <w:rPr>
                <w:spacing w:val="-2"/>
                <w:position w:val="-1"/>
                <w:sz w:val="23"/>
                <w:szCs w:val="23"/>
              </w:rPr>
              <w:t>ì</w:t>
            </w:r>
            <w:r>
              <w:rPr>
                <w:spacing w:val="-1"/>
                <w:position w:val="-1"/>
                <w:sz w:val="23"/>
                <w:szCs w:val="23"/>
              </w:rPr>
              <w:t>n</w:t>
            </w:r>
            <w:r>
              <w:rPr>
                <w:position w:val="-1"/>
                <w:sz w:val="23"/>
                <w:szCs w:val="23"/>
              </w:rPr>
              <w:t>h</w:t>
            </w:r>
            <w:proofErr w:type="spellEnd"/>
          </w:p>
        </w:tc>
      </w:tr>
      <w:tr w:rsidR="00C965B2">
        <w:trPr>
          <w:trHeight w:hRule="exact" w:val="1789"/>
        </w:trPr>
        <w:tc>
          <w:tcPr>
            <w:tcW w:w="2838" w:type="dxa"/>
            <w:tcBorders>
              <w:top w:val="single" w:sz="13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993" w:right="984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14.700đ</w:t>
            </w:r>
          </w:p>
        </w:tc>
        <w:tc>
          <w:tcPr>
            <w:tcW w:w="263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3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915" w:right="908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4</w:t>
            </w:r>
            <w:r>
              <w:rPr>
                <w:b/>
                <w:spacing w:val="1"/>
                <w:w w:val="104"/>
                <w:sz w:val="21"/>
                <w:szCs w:val="21"/>
              </w:rPr>
              <w:t>.70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867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3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1029" w:right="1025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6</w:t>
            </w:r>
            <w:r>
              <w:rPr>
                <w:b/>
                <w:spacing w:val="1"/>
                <w:w w:val="104"/>
                <w:sz w:val="21"/>
                <w:szCs w:val="21"/>
              </w:rPr>
              <w:t>.80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664" w:type="dxa"/>
            <w:tcBorders>
              <w:top w:val="single" w:sz="13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before="51"/>
              <w:ind w:left="236"/>
            </w:pPr>
            <w:r>
              <w:pict>
                <v:shape id="_x0000_i1051" type="#_x0000_t75" style="width:104.4pt;height:68.4pt">
                  <v:imagedata r:id="rId87" o:title=""/>
                </v:shape>
              </w:pict>
            </w:r>
          </w:p>
          <w:p w:rsidR="00C965B2" w:rsidRDefault="00A077F6">
            <w:pPr>
              <w:spacing w:before="14"/>
              <w:ind w:left="913" w:right="889"/>
              <w:jc w:val="center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16.800đ</w:t>
            </w:r>
          </w:p>
        </w:tc>
      </w:tr>
    </w:tbl>
    <w:p w:rsidR="00C965B2" w:rsidRDefault="00C965B2">
      <w:pPr>
        <w:spacing w:before="5" w:line="180" w:lineRule="exact"/>
        <w:rPr>
          <w:sz w:val="19"/>
          <w:szCs w:val="19"/>
        </w:rPr>
      </w:pPr>
    </w:p>
    <w:p w:rsidR="00C965B2" w:rsidRDefault="00A077F6">
      <w:pPr>
        <w:spacing w:before="30"/>
        <w:ind w:left="197"/>
        <w:rPr>
          <w:sz w:val="23"/>
          <w:szCs w:val="23"/>
        </w:rPr>
        <w:sectPr w:rsidR="00C965B2">
          <w:headerReference w:type="default" r:id="rId88"/>
          <w:pgSz w:w="11920" w:h="16860"/>
          <w:pgMar w:top="1660" w:right="140" w:bottom="280" w:left="560" w:header="960" w:footer="123" w:gutter="0"/>
          <w:cols w:space="720"/>
        </w:sectPr>
      </w:pPr>
      <w:r>
        <w:pict>
          <v:shape id="_x0000_s1368" type="#_x0000_t75" style="position:absolute;left:0;text-align:left;margin-left:177.1pt;margin-top:-97.55pt;width:120.6pt;height:73.15pt;z-index:-3932;mso-position-horizontal-relative:page">
            <v:imagedata r:id="rId89" o:title=""/>
            <w10:wrap anchorx="page"/>
          </v:shape>
        </w:pict>
      </w:r>
      <w:r>
        <w:pict>
          <v:shape id="_x0000_s1367" type="#_x0000_t75" style="position:absolute;left:0;text-align:left;margin-left:319.6pt;margin-top:-97.55pt;width:102pt;height:73.15pt;z-index:-3931;mso-position-horizontal-relative:page">
            <v:imagedata r:id="rId90" o:title=""/>
            <w10:wrap anchorx="page"/>
          </v:shape>
        </w:pict>
      </w:r>
      <w:r>
        <w:pict>
          <v:shape id="_x0000_s1366" type="#_x0000_t75" style="position:absolute;left:0;text-align:left;margin-left:194.4pt;margin-top:-385.3pt;width:85.3pt;height:100.25pt;z-index:-3930;mso-position-horizontal-relative:page">
            <v:imagedata r:id="rId91" o:title=""/>
            <w10:wrap anchorx="page"/>
          </v:shape>
        </w:pict>
      </w:r>
      <w:r>
        <w:pict>
          <v:shape id="_x0000_s1365" type="#_x0000_t75" style="position:absolute;left:0;text-align:left;margin-left:34pt;margin-top:285.2pt;width:126.75pt;height:85.5pt;z-index:-3929;mso-position-horizontal-relative:page;mso-position-vertical-relative:page">
            <v:imagedata r:id="rId92" o:title=""/>
            <w10:wrap anchorx="page" anchory="page"/>
          </v:shape>
        </w:pict>
      </w:r>
      <w:r>
        <w:pict>
          <v:shape id="_x0000_s1364" type="#_x0000_t75" style="position:absolute;left:0;text-align:left;margin-left:49.7pt;margin-top:-216.45pt;width:92.45pt;height:73.05pt;z-index:-3928;mso-position-horizontal-relative:page">
            <v:imagedata r:id="rId93" o:title=""/>
            <w10:wrap anchorx="page"/>
          </v:shape>
        </w:pict>
      </w:r>
      <w:r>
        <w:pict>
          <v:shape id="_x0000_s1363" type="#_x0000_t75" style="position:absolute;left:0;text-align:left;margin-left:41.6pt;margin-top:-96.75pt;width:113pt;height:69.2pt;z-index:-3927;mso-position-horizontal-relative:page">
            <v:imagedata r:id="rId94" o:title=""/>
            <w10:wrap anchorx="page"/>
          </v:shape>
        </w:pict>
      </w:r>
      <w:proofErr w:type="spellStart"/>
      <w:r>
        <w:rPr>
          <w:sz w:val="23"/>
          <w:szCs w:val="23"/>
          <w:u w:val="single" w:color="000000"/>
        </w:rPr>
        <w:t>Ghi</w:t>
      </w:r>
      <w:proofErr w:type="spellEnd"/>
      <w:r>
        <w:rPr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chú</w:t>
      </w:r>
      <w:proofErr w:type="spellEnd"/>
      <w:r>
        <w:rPr>
          <w:sz w:val="23"/>
          <w:szCs w:val="23"/>
          <w:u w:val="single" w:color="000000"/>
        </w:rPr>
        <w:t>:</w:t>
      </w:r>
      <w:r>
        <w:rPr>
          <w:spacing w:val="-1"/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Giá</w:t>
      </w:r>
      <w:proofErr w:type="spellEnd"/>
      <w:r>
        <w:rPr>
          <w:spacing w:val="-2"/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trên</w:t>
      </w:r>
      <w:proofErr w:type="spellEnd"/>
      <w:r>
        <w:rPr>
          <w:sz w:val="23"/>
          <w:szCs w:val="23"/>
          <w:u w:val="single" w:color="000000"/>
        </w:rPr>
        <w:t xml:space="preserve"> </w:t>
      </w:r>
      <w:proofErr w:type="spellStart"/>
      <w:r>
        <w:rPr>
          <w:spacing w:val="-1"/>
          <w:sz w:val="23"/>
          <w:szCs w:val="23"/>
          <w:u w:val="single" w:color="000000"/>
        </w:rPr>
        <w:t>c</w:t>
      </w:r>
      <w:r>
        <w:rPr>
          <w:sz w:val="23"/>
          <w:szCs w:val="23"/>
          <w:u w:val="single" w:color="000000"/>
        </w:rPr>
        <w:t>hưa</w:t>
      </w:r>
      <w:proofErr w:type="spellEnd"/>
      <w:r>
        <w:rPr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b</w:t>
      </w:r>
      <w:r>
        <w:rPr>
          <w:spacing w:val="-2"/>
          <w:sz w:val="23"/>
          <w:szCs w:val="23"/>
          <w:u w:val="single" w:color="000000"/>
        </w:rPr>
        <w:t>a</w:t>
      </w:r>
      <w:r>
        <w:rPr>
          <w:sz w:val="23"/>
          <w:szCs w:val="23"/>
          <w:u w:val="single" w:color="000000"/>
        </w:rPr>
        <w:t>o</w:t>
      </w:r>
      <w:proofErr w:type="spellEnd"/>
      <w:r>
        <w:rPr>
          <w:sz w:val="23"/>
          <w:szCs w:val="23"/>
          <w:u w:val="single" w:color="000000"/>
        </w:rPr>
        <w:t xml:space="preserve"> </w:t>
      </w:r>
      <w:proofErr w:type="spellStart"/>
      <w:r>
        <w:rPr>
          <w:sz w:val="23"/>
          <w:szCs w:val="23"/>
          <w:u w:val="single" w:color="000000"/>
        </w:rPr>
        <w:t>gồm</w:t>
      </w:r>
      <w:proofErr w:type="spellEnd"/>
      <w:r>
        <w:rPr>
          <w:spacing w:val="-2"/>
          <w:sz w:val="23"/>
          <w:szCs w:val="23"/>
          <w:u w:val="single" w:color="000000"/>
        </w:rPr>
        <w:t xml:space="preserve"> </w:t>
      </w:r>
      <w:r>
        <w:rPr>
          <w:sz w:val="23"/>
          <w:szCs w:val="23"/>
          <w:u w:val="single" w:color="000000"/>
        </w:rPr>
        <w:t xml:space="preserve">10% </w:t>
      </w:r>
      <w:proofErr w:type="spellStart"/>
      <w:r>
        <w:rPr>
          <w:sz w:val="23"/>
          <w:szCs w:val="23"/>
          <w:u w:val="single" w:color="000000"/>
        </w:rPr>
        <w:t>thuế</w:t>
      </w:r>
      <w:proofErr w:type="spellEnd"/>
      <w:r>
        <w:rPr>
          <w:spacing w:val="-1"/>
          <w:sz w:val="23"/>
          <w:szCs w:val="23"/>
          <w:u w:val="single" w:color="000000"/>
        </w:rPr>
        <w:t xml:space="preserve"> </w:t>
      </w:r>
      <w:r>
        <w:rPr>
          <w:sz w:val="23"/>
          <w:szCs w:val="23"/>
          <w:u w:val="single" w:color="000000"/>
        </w:rPr>
        <w:t>GTGT.</w:t>
      </w:r>
    </w:p>
    <w:p w:rsidR="00C965B2" w:rsidRDefault="00C965B2">
      <w:pPr>
        <w:spacing w:before="8" w:line="160" w:lineRule="exact"/>
        <w:rPr>
          <w:sz w:val="16"/>
          <w:szCs w:val="16"/>
        </w:rPr>
      </w:pPr>
    </w:p>
    <w:p w:rsidR="00C965B2" w:rsidRDefault="00A077F6">
      <w:pPr>
        <w:ind w:left="160"/>
        <w:rPr>
          <w:rFonts w:ascii="Cambria" w:eastAsia="Cambria" w:hAnsi="Cambria" w:cs="Cambria"/>
          <w:sz w:val="23"/>
          <w:szCs w:val="23"/>
        </w:rPr>
      </w:pPr>
      <w:proofErr w:type="spellStart"/>
      <w:r>
        <w:rPr>
          <w:rFonts w:ascii="Cambria" w:eastAsia="Cambria" w:hAnsi="Cambria" w:cs="Cambria"/>
          <w:spacing w:val="-1"/>
          <w:sz w:val="23"/>
          <w:szCs w:val="23"/>
        </w:rPr>
        <w:t>Côngtắcch</w:t>
      </w:r>
      <w:r>
        <w:rPr>
          <w:rFonts w:ascii="Cambria" w:eastAsia="Cambria" w:hAnsi="Cambria" w:cs="Cambria"/>
          <w:spacing w:val="-2"/>
          <w:sz w:val="23"/>
          <w:szCs w:val="23"/>
        </w:rPr>
        <w:t>â</w:t>
      </w:r>
      <w:r>
        <w:rPr>
          <w:rFonts w:ascii="Cambria" w:eastAsia="Cambria" w:hAnsi="Cambria" w:cs="Cambria"/>
          <w:spacing w:val="-1"/>
          <w:sz w:val="23"/>
          <w:szCs w:val="23"/>
        </w:rPr>
        <w:t>nhà</w:t>
      </w:r>
      <w:r>
        <w:rPr>
          <w:rFonts w:ascii="Cambria" w:eastAsia="Cambria" w:hAnsi="Cambria" w:cs="Cambria"/>
          <w:sz w:val="23"/>
          <w:szCs w:val="23"/>
        </w:rPr>
        <w:t>n</w:t>
      </w:r>
      <w:proofErr w:type="spellEnd"/>
      <w:r>
        <w:rPr>
          <w:rFonts w:ascii="Cambria" w:eastAsia="Cambria" w:hAnsi="Cambria" w:cs="Cambria"/>
          <w:spacing w:val="-3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sz w:val="23"/>
          <w:szCs w:val="23"/>
        </w:rPr>
        <w:t>(</w:t>
      </w:r>
      <w:r>
        <w:rPr>
          <w:rFonts w:ascii="Cambria" w:eastAsia="Cambria" w:hAnsi="Cambria" w:cs="Cambria"/>
          <w:spacing w:val="-1"/>
          <w:sz w:val="23"/>
          <w:szCs w:val="23"/>
        </w:rPr>
        <w:t>AC</w:t>
      </w:r>
      <w:r>
        <w:rPr>
          <w:rFonts w:ascii="Cambria" w:eastAsia="Cambria" w:hAnsi="Cambria" w:cs="Cambria"/>
          <w:spacing w:val="-2"/>
          <w:sz w:val="23"/>
          <w:szCs w:val="23"/>
        </w:rPr>
        <w:t>2</w:t>
      </w:r>
      <w:r>
        <w:rPr>
          <w:rFonts w:ascii="Cambria" w:eastAsia="Cambria" w:hAnsi="Cambria" w:cs="Cambria"/>
          <w:sz w:val="23"/>
          <w:szCs w:val="23"/>
        </w:rPr>
        <w:t>5</w:t>
      </w:r>
      <w:r>
        <w:rPr>
          <w:rFonts w:ascii="Cambria" w:eastAsia="Cambria" w:hAnsi="Cambria" w:cs="Cambria"/>
          <w:spacing w:val="-2"/>
          <w:sz w:val="23"/>
          <w:szCs w:val="23"/>
        </w:rPr>
        <w:t>0</w:t>
      </w:r>
      <w:r>
        <w:rPr>
          <w:rFonts w:ascii="Cambria" w:eastAsia="Cambria" w:hAnsi="Cambria" w:cs="Cambria"/>
          <w:spacing w:val="-1"/>
          <w:sz w:val="23"/>
          <w:szCs w:val="23"/>
        </w:rPr>
        <w:t>V</w:t>
      </w:r>
      <w:r>
        <w:rPr>
          <w:rFonts w:ascii="Cambria" w:eastAsia="Cambria" w:hAnsi="Cambria" w:cs="Cambria"/>
          <w:sz w:val="23"/>
          <w:szCs w:val="23"/>
        </w:rPr>
        <w:t>,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SPST</w:t>
      </w:r>
      <w:r>
        <w:rPr>
          <w:rFonts w:ascii="Cambria" w:eastAsia="Cambria" w:hAnsi="Cambria" w:cs="Cambria"/>
          <w:sz w:val="23"/>
          <w:szCs w:val="23"/>
        </w:rPr>
        <w:t xml:space="preserve">)      </w:t>
      </w:r>
      <w:r>
        <w:rPr>
          <w:rFonts w:ascii="Cambria" w:eastAsia="Cambria" w:hAnsi="Cambria" w:cs="Cambria"/>
          <w:spacing w:val="8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3"/>
          <w:szCs w:val="23"/>
        </w:rPr>
        <w:t>Côngtắcch</w:t>
      </w:r>
      <w:r>
        <w:rPr>
          <w:rFonts w:ascii="Cambria" w:eastAsia="Cambria" w:hAnsi="Cambria" w:cs="Cambria"/>
          <w:spacing w:val="-2"/>
          <w:sz w:val="23"/>
          <w:szCs w:val="23"/>
        </w:rPr>
        <w:t>â</w:t>
      </w:r>
      <w:r>
        <w:rPr>
          <w:rFonts w:ascii="Cambria" w:eastAsia="Cambria" w:hAnsi="Cambria" w:cs="Cambria"/>
          <w:spacing w:val="-1"/>
          <w:sz w:val="23"/>
          <w:szCs w:val="23"/>
        </w:rPr>
        <w:t>nhàn</w:t>
      </w:r>
      <w:r>
        <w:rPr>
          <w:rFonts w:ascii="Cambria" w:eastAsia="Cambria" w:hAnsi="Cambria" w:cs="Cambria"/>
          <w:sz w:val="23"/>
          <w:szCs w:val="23"/>
        </w:rPr>
        <w:t>n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sz w:val="23"/>
          <w:szCs w:val="23"/>
        </w:rPr>
        <w:t>(</w:t>
      </w:r>
      <w:r>
        <w:rPr>
          <w:rFonts w:ascii="Cambria" w:eastAsia="Cambria" w:hAnsi="Cambria" w:cs="Cambria"/>
          <w:spacing w:val="-1"/>
          <w:sz w:val="23"/>
          <w:szCs w:val="23"/>
        </w:rPr>
        <w:t>AC</w:t>
      </w:r>
      <w:r>
        <w:rPr>
          <w:rFonts w:ascii="Cambria" w:eastAsia="Cambria" w:hAnsi="Cambria" w:cs="Cambria"/>
          <w:spacing w:val="-2"/>
          <w:sz w:val="23"/>
          <w:szCs w:val="23"/>
        </w:rPr>
        <w:t>250</w:t>
      </w:r>
      <w:r>
        <w:rPr>
          <w:rFonts w:ascii="Cambria" w:eastAsia="Cambria" w:hAnsi="Cambria" w:cs="Cambria"/>
          <w:spacing w:val="-1"/>
          <w:sz w:val="23"/>
          <w:szCs w:val="23"/>
        </w:rPr>
        <w:t>V</w:t>
      </w:r>
      <w:r>
        <w:rPr>
          <w:rFonts w:ascii="Cambria" w:eastAsia="Cambria" w:hAnsi="Cambria" w:cs="Cambria"/>
          <w:sz w:val="23"/>
          <w:szCs w:val="23"/>
        </w:rPr>
        <w:t>,</w:t>
      </w:r>
      <w:r>
        <w:rPr>
          <w:rFonts w:ascii="Cambria" w:eastAsia="Cambria" w:hAnsi="Cambria" w:cs="Cambria"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SPDT</w:t>
      </w:r>
      <w:r>
        <w:rPr>
          <w:rFonts w:ascii="Cambria" w:eastAsia="Cambria" w:hAnsi="Cambria" w:cs="Cambria"/>
          <w:sz w:val="23"/>
          <w:szCs w:val="23"/>
        </w:rPr>
        <w:t xml:space="preserve">)       </w:t>
      </w:r>
      <w:r>
        <w:rPr>
          <w:rFonts w:ascii="Cambria" w:eastAsia="Cambria" w:hAnsi="Cambria" w:cs="Cambria"/>
          <w:spacing w:val="15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3"/>
          <w:szCs w:val="23"/>
        </w:rPr>
        <w:t>Côngtắcch</w:t>
      </w:r>
      <w:r>
        <w:rPr>
          <w:rFonts w:ascii="Cambria" w:eastAsia="Cambria" w:hAnsi="Cambria" w:cs="Cambria"/>
          <w:spacing w:val="-2"/>
          <w:sz w:val="23"/>
          <w:szCs w:val="23"/>
        </w:rPr>
        <w:t>â</w:t>
      </w:r>
      <w:r>
        <w:rPr>
          <w:rFonts w:ascii="Cambria" w:eastAsia="Cambria" w:hAnsi="Cambria" w:cs="Cambria"/>
          <w:spacing w:val="-1"/>
          <w:sz w:val="23"/>
          <w:szCs w:val="23"/>
        </w:rPr>
        <w:t>nhà</w:t>
      </w:r>
      <w:r>
        <w:rPr>
          <w:rFonts w:ascii="Cambria" w:eastAsia="Cambria" w:hAnsi="Cambria" w:cs="Cambria"/>
          <w:sz w:val="23"/>
          <w:szCs w:val="23"/>
        </w:rPr>
        <w:t>n</w:t>
      </w:r>
      <w:proofErr w:type="spellEnd"/>
      <w:r>
        <w:rPr>
          <w:rFonts w:ascii="Cambria" w:eastAsia="Cambria" w:hAnsi="Cambria" w:cs="Cambria"/>
          <w:spacing w:val="-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sz w:val="23"/>
          <w:szCs w:val="23"/>
        </w:rPr>
        <w:t>(</w:t>
      </w:r>
      <w:r>
        <w:rPr>
          <w:rFonts w:ascii="Cambria" w:eastAsia="Cambria" w:hAnsi="Cambria" w:cs="Cambria"/>
          <w:spacing w:val="-1"/>
          <w:sz w:val="23"/>
          <w:szCs w:val="23"/>
        </w:rPr>
        <w:t>AC</w:t>
      </w:r>
      <w:r>
        <w:rPr>
          <w:rFonts w:ascii="Cambria" w:eastAsia="Cambria" w:hAnsi="Cambria" w:cs="Cambria"/>
          <w:spacing w:val="-2"/>
          <w:sz w:val="23"/>
          <w:szCs w:val="23"/>
        </w:rPr>
        <w:t>2</w:t>
      </w:r>
      <w:r>
        <w:rPr>
          <w:rFonts w:ascii="Cambria" w:eastAsia="Cambria" w:hAnsi="Cambria" w:cs="Cambria"/>
          <w:sz w:val="23"/>
          <w:szCs w:val="23"/>
        </w:rPr>
        <w:t>5</w:t>
      </w:r>
      <w:r>
        <w:rPr>
          <w:rFonts w:ascii="Cambria" w:eastAsia="Cambria" w:hAnsi="Cambria" w:cs="Cambria"/>
          <w:spacing w:val="-2"/>
          <w:sz w:val="23"/>
          <w:szCs w:val="23"/>
        </w:rPr>
        <w:t>0</w:t>
      </w:r>
      <w:r>
        <w:rPr>
          <w:rFonts w:ascii="Cambria" w:eastAsia="Cambria" w:hAnsi="Cambria" w:cs="Cambria"/>
          <w:spacing w:val="-1"/>
          <w:sz w:val="23"/>
          <w:szCs w:val="23"/>
        </w:rPr>
        <w:t>V</w:t>
      </w:r>
      <w:r>
        <w:rPr>
          <w:rFonts w:ascii="Cambria" w:eastAsia="Cambria" w:hAnsi="Cambria" w:cs="Cambria"/>
          <w:sz w:val="23"/>
          <w:szCs w:val="23"/>
        </w:rPr>
        <w:t>,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SPDT</w:t>
      </w:r>
      <w:r>
        <w:rPr>
          <w:rFonts w:ascii="Cambria" w:eastAsia="Cambria" w:hAnsi="Cambria" w:cs="Cambria"/>
          <w:sz w:val="23"/>
          <w:szCs w:val="23"/>
        </w:rPr>
        <w:t>)</w:t>
      </w:r>
    </w:p>
    <w:p w:rsidR="00C965B2" w:rsidRDefault="00A077F6">
      <w:pPr>
        <w:spacing w:before="1"/>
        <w:ind w:left="153"/>
        <w:rPr>
          <w:rFonts w:ascii="Cambria" w:eastAsia="Cambria" w:hAnsi="Cambria" w:cs="Cambria"/>
        </w:rPr>
      </w:pPr>
      <w:r>
        <w:pict>
          <v:shape id="_x0000_s1362" type="#_x0000_t202" style="position:absolute;left:0;text-align:left;margin-left:520.4pt;margin-top:.5pt;width:64.1pt;height:12.75pt;z-index:-3926;mso-position-horizontal-relative:page" filled="f" stroked="f">
            <v:textbox inset="0,0,0,0">
              <w:txbxContent>
                <w:p w:rsidR="00A077F6" w:rsidRDefault="00A077F6">
                  <w:pPr>
                    <w:spacing w:before="29" w:line="220" w:lineRule="exact"/>
                    <w:ind w:right="103"/>
                    <w:jc w:val="right"/>
                  </w:pPr>
                  <w:r>
                    <w:rPr>
                      <w:w w:val="94"/>
                      <w:position w:val="-1"/>
                    </w:rPr>
                    <w:t>B</w:t>
                  </w:r>
                </w:p>
              </w:txbxContent>
            </v:textbox>
            <w10:wrap anchorx="page"/>
          </v:shape>
        </w:pic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-2210</w:t>
      </w:r>
      <w:r>
        <w:rPr>
          <w:rFonts w:ascii="Cambria" w:eastAsia="Cambria" w:hAnsi="Cambria" w:cs="Cambria"/>
        </w:rPr>
        <w:t>S</w:t>
      </w:r>
      <w:r>
        <w:rPr>
          <w:rFonts w:ascii="Cambria" w:eastAsia="Cambria" w:hAnsi="Cambria" w:cs="Cambria"/>
          <w:spacing w:val="21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-2310</w:t>
      </w:r>
      <w:r>
        <w:rPr>
          <w:rFonts w:ascii="Cambria" w:eastAsia="Cambria" w:hAnsi="Cambria" w:cs="Cambria"/>
        </w:rPr>
        <w:t xml:space="preserve">S  </w:t>
      </w:r>
      <w:r>
        <w:rPr>
          <w:rFonts w:ascii="Cambria" w:eastAsia="Cambria" w:hAnsi="Cambria" w:cs="Cambria"/>
          <w:spacing w:val="20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-2410</w:t>
      </w:r>
      <w:r>
        <w:rPr>
          <w:rFonts w:ascii="Cambria" w:eastAsia="Cambria" w:hAnsi="Cambria" w:cs="Cambria"/>
        </w:rPr>
        <w:t xml:space="preserve">S   </w:t>
      </w:r>
      <w:r>
        <w:rPr>
          <w:rFonts w:ascii="Cambria" w:eastAsia="Cambria" w:hAnsi="Cambria" w:cs="Cambria"/>
          <w:spacing w:val="28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-2610</w:t>
      </w:r>
      <w:r>
        <w:rPr>
          <w:rFonts w:ascii="Cambria" w:eastAsia="Cambria" w:hAnsi="Cambria" w:cs="Cambria"/>
        </w:rPr>
        <w:t xml:space="preserve">S  </w:t>
      </w:r>
      <w:r>
        <w:rPr>
          <w:rFonts w:ascii="Cambria" w:eastAsia="Cambria" w:hAnsi="Cambria" w:cs="Cambria"/>
          <w:spacing w:val="33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-3310</w:t>
      </w:r>
      <w:r>
        <w:rPr>
          <w:rFonts w:ascii="Cambria" w:eastAsia="Cambria" w:hAnsi="Cambria" w:cs="Cambria"/>
        </w:rPr>
        <w:t xml:space="preserve">S  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-3610</w:t>
      </w:r>
      <w:r>
        <w:rPr>
          <w:rFonts w:ascii="Cambria" w:eastAsia="Cambria" w:hAnsi="Cambria" w:cs="Cambria"/>
        </w:rPr>
        <w:t xml:space="preserve">S   </w:t>
      </w:r>
      <w:r>
        <w:rPr>
          <w:rFonts w:ascii="Cambria" w:eastAsia="Cambria" w:hAnsi="Cambria" w:cs="Cambria"/>
          <w:spacing w:val="42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-3310</w:t>
      </w:r>
      <w:r>
        <w:rPr>
          <w:rFonts w:ascii="Cambria" w:eastAsia="Cambria" w:hAnsi="Cambria" w:cs="Cambria"/>
        </w:rPr>
        <w:t xml:space="preserve">SA  </w:t>
      </w:r>
      <w:r>
        <w:rPr>
          <w:rFonts w:ascii="Cambria" w:eastAsia="Cambria" w:hAnsi="Cambria" w:cs="Cambria"/>
          <w:spacing w:val="17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-3610</w:t>
      </w:r>
      <w:r>
        <w:rPr>
          <w:rFonts w:ascii="Cambria" w:eastAsia="Cambria" w:hAnsi="Cambria" w:cs="Cambria"/>
        </w:rPr>
        <w:t>SA</w:t>
      </w:r>
      <w:r>
        <w:rPr>
          <w:rFonts w:ascii="Cambria" w:eastAsia="Cambria" w:hAnsi="Cambria" w:cs="Cambria"/>
          <w:spacing w:val="24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-3610</w:t>
      </w:r>
      <w:r>
        <w:rPr>
          <w:rFonts w:ascii="Cambria" w:eastAsia="Cambria" w:hAnsi="Cambria" w:cs="Cambria"/>
          <w:spacing w:val="1"/>
        </w:rPr>
        <w:t>S</w:t>
      </w:r>
      <w:r>
        <w:rPr>
          <w:rFonts w:ascii="Cambria" w:eastAsia="Cambria" w:hAnsi="Cambria" w:cs="Cambria"/>
        </w:rPr>
        <w:t>B</w:t>
      </w:r>
    </w:p>
    <w:p w:rsidR="00C965B2" w:rsidRDefault="00A077F6">
      <w:pPr>
        <w:spacing w:before="10" w:line="220" w:lineRule="exact"/>
        <w:ind w:left="195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spacing w:val="-1"/>
          <w:position w:val="-1"/>
          <w:sz w:val="18"/>
          <w:szCs w:val="18"/>
        </w:rPr>
        <w:t>ON-OFF</w:t>
      </w:r>
      <w:r>
        <w:rPr>
          <w:rFonts w:ascii="Cambria" w:eastAsia="Cambria" w:hAnsi="Cambria" w:cs="Cambria"/>
          <w:position w:val="-1"/>
          <w:sz w:val="18"/>
          <w:szCs w:val="18"/>
        </w:rPr>
        <w:t>,</w:t>
      </w:r>
      <w:r>
        <w:rPr>
          <w:rFonts w:ascii="Cambria" w:eastAsia="Cambria" w:hAnsi="Cambria" w:cs="Cambria"/>
          <w:spacing w:val="-9"/>
          <w:position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position w:val="-1"/>
          <w:sz w:val="18"/>
          <w:szCs w:val="18"/>
        </w:rPr>
        <w:t xml:space="preserve">10A    </w:t>
      </w:r>
      <w:r>
        <w:rPr>
          <w:rFonts w:ascii="Cambria" w:eastAsia="Cambria" w:hAnsi="Cambria" w:cs="Cambria"/>
          <w:spacing w:val="7"/>
          <w:position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18"/>
          <w:szCs w:val="18"/>
        </w:rPr>
        <w:t>ON-ON</w:t>
      </w:r>
      <w:r>
        <w:rPr>
          <w:rFonts w:ascii="Cambria" w:eastAsia="Cambria" w:hAnsi="Cambria" w:cs="Cambria"/>
          <w:position w:val="-1"/>
          <w:sz w:val="18"/>
          <w:szCs w:val="18"/>
        </w:rPr>
        <w:t>,</w:t>
      </w:r>
      <w:r>
        <w:rPr>
          <w:rFonts w:ascii="Cambria" w:eastAsia="Cambria" w:hAnsi="Cambria" w:cs="Cambria"/>
          <w:spacing w:val="-6"/>
          <w:position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position w:val="-1"/>
          <w:sz w:val="18"/>
          <w:szCs w:val="18"/>
        </w:rPr>
        <w:t xml:space="preserve">10A      </w:t>
      </w:r>
      <w:r>
        <w:rPr>
          <w:rFonts w:ascii="Cambria" w:eastAsia="Cambria" w:hAnsi="Cambria" w:cs="Cambria"/>
          <w:spacing w:val="7"/>
          <w:position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18"/>
          <w:szCs w:val="18"/>
        </w:rPr>
        <w:t>ON-OFF</w:t>
      </w:r>
      <w:r>
        <w:rPr>
          <w:rFonts w:ascii="Cambria" w:eastAsia="Cambria" w:hAnsi="Cambria" w:cs="Cambria"/>
          <w:position w:val="-1"/>
          <w:sz w:val="18"/>
          <w:szCs w:val="18"/>
        </w:rPr>
        <w:t>,</w:t>
      </w:r>
      <w:r>
        <w:rPr>
          <w:rFonts w:ascii="Cambria" w:eastAsia="Cambria" w:hAnsi="Cambria" w:cs="Cambria"/>
          <w:spacing w:val="-9"/>
          <w:position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position w:val="-1"/>
          <w:sz w:val="18"/>
          <w:szCs w:val="18"/>
        </w:rPr>
        <w:t xml:space="preserve">10A            </w:t>
      </w:r>
      <w:r>
        <w:rPr>
          <w:rFonts w:ascii="Cambria" w:eastAsia="Cambria" w:hAnsi="Cambria" w:cs="Cambria"/>
          <w:spacing w:val="4"/>
          <w:position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"/>
          <w:position w:val="-1"/>
          <w:sz w:val="18"/>
          <w:szCs w:val="18"/>
        </w:rPr>
        <w:t>ON-ON</w:t>
      </w:r>
      <w:r>
        <w:rPr>
          <w:rFonts w:ascii="Cambria" w:eastAsia="Cambria" w:hAnsi="Cambria" w:cs="Cambria"/>
          <w:position w:val="-1"/>
          <w:sz w:val="18"/>
          <w:szCs w:val="18"/>
        </w:rPr>
        <w:t xml:space="preserve">,       </w:t>
      </w:r>
      <w:r>
        <w:rPr>
          <w:rFonts w:ascii="Cambria" w:eastAsia="Cambria" w:hAnsi="Cambria" w:cs="Cambria"/>
          <w:spacing w:val="30"/>
          <w:position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2"/>
          <w:position w:val="-1"/>
          <w:sz w:val="18"/>
          <w:szCs w:val="18"/>
        </w:rPr>
        <w:t>O</w:t>
      </w:r>
      <w:r>
        <w:rPr>
          <w:rFonts w:ascii="Cambria" w:eastAsia="Cambria" w:hAnsi="Cambria" w:cs="Cambria"/>
          <w:spacing w:val="-3"/>
          <w:position w:val="-1"/>
          <w:sz w:val="18"/>
          <w:szCs w:val="18"/>
        </w:rPr>
        <w:t>N</w:t>
      </w:r>
      <w:r>
        <w:rPr>
          <w:rFonts w:ascii="Cambria" w:eastAsia="Cambria" w:hAnsi="Cambria" w:cs="Cambria"/>
          <w:spacing w:val="-2"/>
          <w:position w:val="-1"/>
          <w:sz w:val="18"/>
          <w:szCs w:val="18"/>
        </w:rPr>
        <w:t>-OFF-</w:t>
      </w:r>
      <w:r>
        <w:rPr>
          <w:rFonts w:ascii="Cambria" w:eastAsia="Cambria" w:hAnsi="Cambria" w:cs="Cambria"/>
          <w:spacing w:val="-1"/>
          <w:position w:val="-1"/>
          <w:sz w:val="18"/>
          <w:szCs w:val="18"/>
        </w:rPr>
        <w:t>O</w:t>
      </w:r>
      <w:r>
        <w:rPr>
          <w:rFonts w:ascii="Cambria" w:eastAsia="Cambria" w:hAnsi="Cambria" w:cs="Cambria"/>
          <w:spacing w:val="-2"/>
          <w:position w:val="-1"/>
          <w:sz w:val="18"/>
          <w:szCs w:val="18"/>
        </w:rPr>
        <w:t>N,</w:t>
      </w:r>
      <w:r>
        <w:rPr>
          <w:rFonts w:ascii="Cambria" w:eastAsia="Cambria" w:hAnsi="Cambria" w:cs="Cambria"/>
          <w:spacing w:val="-1"/>
          <w:position w:val="-1"/>
          <w:sz w:val="18"/>
          <w:szCs w:val="18"/>
        </w:rPr>
        <w:t>10</w:t>
      </w:r>
      <w:r>
        <w:rPr>
          <w:rFonts w:ascii="Cambria" w:eastAsia="Cambria" w:hAnsi="Cambria" w:cs="Cambria"/>
          <w:position w:val="-1"/>
          <w:sz w:val="18"/>
          <w:szCs w:val="18"/>
        </w:rPr>
        <w:t>A</w:t>
      </w:r>
      <w:r>
        <w:rPr>
          <w:rFonts w:ascii="Cambria" w:eastAsia="Cambria" w:hAnsi="Cambria" w:cs="Cambria"/>
          <w:spacing w:val="-16"/>
          <w:position w:val="-1"/>
          <w:sz w:val="18"/>
          <w:szCs w:val="18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position w:val="-1"/>
          <w:sz w:val="18"/>
          <w:szCs w:val="18"/>
        </w:rPr>
        <w:t>O</w:t>
      </w:r>
      <w:r>
        <w:rPr>
          <w:rFonts w:ascii="Cambria" w:eastAsia="Cambria" w:hAnsi="Cambria" w:cs="Cambria"/>
          <w:spacing w:val="-3"/>
          <w:position w:val="-1"/>
          <w:sz w:val="18"/>
          <w:szCs w:val="18"/>
        </w:rPr>
        <w:t>N</w:t>
      </w:r>
      <w:r>
        <w:rPr>
          <w:rFonts w:ascii="Cambria" w:eastAsia="Cambria" w:hAnsi="Cambria" w:cs="Cambria"/>
          <w:spacing w:val="-2"/>
          <w:position w:val="-1"/>
          <w:sz w:val="18"/>
          <w:szCs w:val="18"/>
        </w:rPr>
        <w:t>-OFF-</w:t>
      </w:r>
      <w:r>
        <w:rPr>
          <w:rFonts w:ascii="Cambria" w:eastAsia="Cambria" w:hAnsi="Cambria" w:cs="Cambria"/>
          <w:spacing w:val="-1"/>
          <w:position w:val="-1"/>
          <w:sz w:val="18"/>
          <w:szCs w:val="18"/>
        </w:rPr>
        <w:t>O</w:t>
      </w:r>
      <w:r>
        <w:rPr>
          <w:rFonts w:ascii="Cambria" w:eastAsia="Cambria" w:hAnsi="Cambria" w:cs="Cambria"/>
          <w:spacing w:val="-2"/>
          <w:position w:val="-1"/>
          <w:sz w:val="18"/>
          <w:szCs w:val="18"/>
        </w:rPr>
        <w:t>N,</w:t>
      </w:r>
      <w:r>
        <w:rPr>
          <w:rFonts w:ascii="Cambria" w:eastAsia="Cambria" w:hAnsi="Cambria" w:cs="Cambria"/>
          <w:spacing w:val="-1"/>
          <w:position w:val="-1"/>
          <w:sz w:val="18"/>
          <w:szCs w:val="18"/>
        </w:rPr>
        <w:t>10</w:t>
      </w:r>
      <w:r>
        <w:rPr>
          <w:rFonts w:ascii="Cambria" w:eastAsia="Cambria" w:hAnsi="Cambria" w:cs="Cambria"/>
          <w:position w:val="-1"/>
          <w:sz w:val="18"/>
          <w:szCs w:val="18"/>
        </w:rPr>
        <w:t>A</w:t>
      </w:r>
      <w:proofErr w:type="spellEnd"/>
      <w:r>
        <w:rPr>
          <w:rFonts w:ascii="Cambria" w:eastAsia="Cambria" w:hAnsi="Cambria" w:cs="Cambria"/>
          <w:position w:val="-1"/>
          <w:sz w:val="18"/>
          <w:szCs w:val="18"/>
        </w:rPr>
        <w:t xml:space="preserve">     </w:t>
      </w:r>
      <w:r>
        <w:rPr>
          <w:rFonts w:ascii="Cambria" w:eastAsia="Cambria" w:hAnsi="Cambria" w:cs="Cambria"/>
          <w:spacing w:val="11"/>
          <w:position w:val="-1"/>
          <w:sz w:val="18"/>
          <w:szCs w:val="18"/>
        </w:rPr>
        <w:t xml:space="preserve"> </w:t>
      </w:r>
      <w:r>
        <w:rPr>
          <w:rFonts w:ascii="Cambria" w:eastAsia="Cambria" w:hAnsi="Cambria" w:cs="Cambria"/>
          <w:position w:val="-1"/>
        </w:rPr>
        <w:t>CT</w:t>
      </w:r>
      <w:r>
        <w:rPr>
          <w:rFonts w:ascii="Cambria" w:eastAsia="Cambria" w:hAnsi="Cambria" w:cs="Cambria"/>
          <w:spacing w:val="-5"/>
          <w:position w:val="-1"/>
        </w:rPr>
        <w:t xml:space="preserve"> </w:t>
      </w:r>
      <w:proofErr w:type="spellStart"/>
      <w:r>
        <w:rPr>
          <w:rFonts w:ascii="Cambria" w:eastAsia="Cambria" w:hAnsi="Cambria" w:cs="Cambria"/>
          <w:position w:val="-1"/>
        </w:rPr>
        <w:t>t</w:t>
      </w:r>
      <w:r>
        <w:rPr>
          <w:rFonts w:ascii="Cambria" w:eastAsia="Cambria" w:hAnsi="Cambria" w:cs="Cambria"/>
          <w:spacing w:val="-2"/>
          <w:position w:val="-1"/>
        </w:rPr>
        <w:t>ự</w:t>
      </w:r>
      <w:r>
        <w:rPr>
          <w:rFonts w:ascii="Cambria" w:eastAsia="Cambria" w:hAnsi="Cambria" w:cs="Cambria"/>
          <w:spacing w:val="-1"/>
          <w:position w:val="-1"/>
        </w:rPr>
        <w:t>tr</w:t>
      </w:r>
      <w:r>
        <w:rPr>
          <w:rFonts w:ascii="Cambria" w:eastAsia="Cambria" w:hAnsi="Cambria" w:cs="Cambria"/>
          <w:position w:val="-1"/>
        </w:rPr>
        <w:t>ả</w:t>
      </w:r>
      <w:proofErr w:type="spellEnd"/>
      <w:r>
        <w:rPr>
          <w:rFonts w:ascii="Cambria" w:eastAsia="Cambria" w:hAnsi="Cambria" w:cs="Cambria"/>
          <w:spacing w:val="-1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1</w:t>
      </w:r>
      <w:r>
        <w:rPr>
          <w:rFonts w:ascii="Cambria" w:eastAsia="Cambria" w:hAnsi="Cambria" w:cs="Cambria"/>
          <w:spacing w:val="-4"/>
          <w:position w:val="-1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position w:val="-1"/>
        </w:rPr>
        <w:t>bê</w:t>
      </w:r>
      <w:r>
        <w:rPr>
          <w:rFonts w:ascii="Cambria" w:eastAsia="Cambria" w:hAnsi="Cambria" w:cs="Cambria"/>
          <w:position w:val="-1"/>
        </w:rPr>
        <w:t>n</w:t>
      </w:r>
      <w:proofErr w:type="spellEnd"/>
      <w:r>
        <w:rPr>
          <w:rFonts w:ascii="Cambria" w:eastAsia="Cambria" w:hAnsi="Cambria" w:cs="Cambria"/>
          <w:spacing w:val="-6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1</w:t>
      </w:r>
      <w:r>
        <w:rPr>
          <w:rFonts w:ascii="Cambria" w:eastAsia="Cambria" w:hAnsi="Cambria" w:cs="Cambria"/>
          <w:spacing w:val="-3"/>
          <w:position w:val="-1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position w:val="-1"/>
        </w:rPr>
        <w:t>bê</w:t>
      </w:r>
      <w:r>
        <w:rPr>
          <w:rFonts w:ascii="Cambria" w:eastAsia="Cambria" w:hAnsi="Cambria" w:cs="Cambria"/>
          <w:spacing w:val="-1"/>
          <w:position w:val="-1"/>
        </w:rPr>
        <w:t>nd</w:t>
      </w:r>
      <w:r>
        <w:rPr>
          <w:rFonts w:ascii="Cambria" w:eastAsia="Cambria" w:hAnsi="Cambria" w:cs="Cambria"/>
          <w:spacing w:val="-2"/>
          <w:position w:val="-1"/>
        </w:rPr>
        <w:t>í</w:t>
      </w:r>
      <w:r>
        <w:rPr>
          <w:rFonts w:ascii="Cambria" w:eastAsia="Cambria" w:hAnsi="Cambria" w:cs="Cambria"/>
          <w:spacing w:val="-1"/>
          <w:position w:val="-1"/>
        </w:rPr>
        <w:t>n</w:t>
      </w:r>
      <w:r>
        <w:rPr>
          <w:rFonts w:ascii="Cambria" w:eastAsia="Cambria" w:hAnsi="Cambria" w:cs="Cambria"/>
          <w:position w:val="-1"/>
        </w:rPr>
        <w:t>h</w:t>
      </w:r>
      <w:proofErr w:type="spellEnd"/>
      <w:r>
        <w:rPr>
          <w:rFonts w:ascii="Cambria" w:eastAsia="Cambria" w:hAnsi="Cambria" w:cs="Cambria"/>
          <w:position w:val="-1"/>
        </w:rPr>
        <w:t>,</w:t>
      </w:r>
      <w:r>
        <w:rPr>
          <w:rFonts w:ascii="Cambria" w:eastAsia="Cambria" w:hAnsi="Cambria" w:cs="Cambria"/>
          <w:spacing w:val="-5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CT</w:t>
      </w:r>
      <w:r>
        <w:rPr>
          <w:rFonts w:ascii="Cambria" w:eastAsia="Cambria" w:hAnsi="Cambria" w:cs="Cambria"/>
          <w:spacing w:val="-3"/>
          <w:position w:val="-1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position w:val="-1"/>
        </w:rPr>
        <w:t>tựtr</w:t>
      </w:r>
      <w:r>
        <w:rPr>
          <w:rFonts w:ascii="Cambria" w:eastAsia="Cambria" w:hAnsi="Cambria" w:cs="Cambria"/>
          <w:position w:val="-1"/>
        </w:rPr>
        <w:t>ả</w:t>
      </w:r>
      <w:proofErr w:type="spellEnd"/>
      <w:r>
        <w:rPr>
          <w:rFonts w:ascii="Cambria" w:eastAsia="Cambria" w:hAnsi="Cambria" w:cs="Cambria"/>
          <w:spacing w:val="-5"/>
          <w:position w:val="-1"/>
        </w:rPr>
        <w:t xml:space="preserve"> </w:t>
      </w:r>
      <w:r>
        <w:rPr>
          <w:rFonts w:ascii="Cambria" w:eastAsia="Cambria" w:hAnsi="Cambria" w:cs="Cambria"/>
          <w:position w:val="-1"/>
        </w:rPr>
        <w:t>2</w:t>
      </w:r>
      <w:r>
        <w:rPr>
          <w:rFonts w:ascii="Cambria" w:eastAsia="Cambria" w:hAnsi="Cambria" w:cs="Cambria"/>
          <w:spacing w:val="-3"/>
          <w:position w:val="-1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position w:val="-1"/>
        </w:rPr>
        <w:t>bên</w:t>
      </w:r>
      <w:proofErr w:type="spellEnd"/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before="8" w:line="220" w:lineRule="exact"/>
        <w:rPr>
          <w:sz w:val="22"/>
          <w:szCs w:val="22"/>
        </w:rPr>
      </w:pPr>
    </w:p>
    <w:p w:rsidR="00C965B2" w:rsidRDefault="00A077F6">
      <w:pPr>
        <w:spacing w:before="30"/>
        <w:ind w:left="28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spacing w:val="-1"/>
          <w:sz w:val="21"/>
          <w:szCs w:val="21"/>
        </w:rPr>
        <w:t>48.700</w:t>
      </w:r>
      <w:r>
        <w:rPr>
          <w:rFonts w:ascii="Cambria" w:eastAsia="Cambria" w:hAnsi="Cambria" w:cs="Cambria"/>
          <w:b/>
          <w:sz w:val="21"/>
          <w:szCs w:val="21"/>
        </w:rPr>
        <w:t xml:space="preserve">đ      </w:t>
      </w:r>
      <w:r>
        <w:rPr>
          <w:rFonts w:ascii="Cambria" w:eastAsia="Cambria" w:hAnsi="Cambria" w:cs="Cambria"/>
          <w:b/>
          <w:spacing w:val="28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z w:val="21"/>
          <w:szCs w:val="21"/>
        </w:rPr>
        <w:t>4</w:t>
      </w:r>
      <w:r>
        <w:rPr>
          <w:rFonts w:ascii="Cambria" w:eastAsia="Cambria" w:hAnsi="Cambria" w:cs="Cambria"/>
          <w:b/>
          <w:spacing w:val="-1"/>
          <w:sz w:val="21"/>
          <w:szCs w:val="21"/>
        </w:rPr>
        <w:t>9.700</w:t>
      </w:r>
      <w:r>
        <w:rPr>
          <w:rFonts w:ascii="Cambria" w:eastAsia="Cambria" w:hAnsi="Cambria" w:cs="Cambria"/>
          <w:b/>
          <w:sz w:val="21"/>
          <w:szCs w:val="21"/>
        </w:rPr>
        <w:t xml:space="preserve">đ        </w:t>
      </w:r>
      <w:r>
        <w:rPr>
          <w:rFonts w:ascii="Cambria" w:eastAsia="Cambria" w:hAnsi="Cambria" w:cs="Cambria"/>
          <w:b/>
          <w:spacing w:val="22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sz w:val="21"/>
          <w:szCs w:val="21"/>
        </w:rPr>
        <w:t>56.600</w:t>
      </w:r>
      <w:r>
        <w:rPr>
          <w:rFonts w:ascii="Cambria" w:eastAsia="Cambria" w:hAnsi="Cambria" w:cs="Cambria"/>
          <w:b/>
          <w:sz w:val="21"/>
          <w:szCs w:val="21"/>
        </w:rPr>
        <w:t xml:space="preserve">đ         </w:t>
      </w:r>
      <w:r>
        <w:rPr>
          <w:rFonts w:ascii="Cambria" w:eastAsia="Cambria" w:hAnsi="Cambria" w:cs="Cambria"/>
          <w:b/>
          <w:spacing w:val="30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sz w:val="21"/>
          <w:szCs w:val="21"/>
        </w:rPr>
        <w:t>59.700</w:t>
      </w:r>
      <w:r>
        <w:rPr>
          <w:rFonts w:ascii="Cambria" w:eastAsia="Cambria" w:hAnsi="Cambria" w:cs="Cambria"/>
          <w:b/>
          <w:sz w:val="21"/>
          <w:szCs w:val="21"/>
        </w:rPr>
        <w:t xml:space="preserve">đ        </w:t>
      </w:r>
      <w:r>
        <w:rPr>
          <w:rFonts w:ascii="Cambria" w:eastAsia="Cambria" w:hAnsi="Cambria" w:cs="Cambria"/>
          <w:b/>
          <w:spacing w:val="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sz w:val="21"/>
          <w:szCs w:val="21"/>
        </w:rPr>
        <w:t>50.300</w:t>
      </w:r>
      <w:r>
        <w:rPr>
          <w:rFonts w:ascii="Cambria" w:eastAsia="Cambria" w:hAnsi="Cambria" w:cs="Cambria"/>
          <w:b/>
          <w:sz w:val="21"/>
          <w:szCs w:val="21"/>
        </w:rPr>
        <w:t xml:space="preserve">đ         </w:t>
      </w:r>
      <w:r>
        <w:rPr>
          <w:rFonts w:ascii="Cambria" w:eastAsia="Cambria" w:hAnsi="Cambria" w:cs="Cambria"/>
          <w:b/>
          <w:spacing w:val="3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sz w:val="21"/>
          <w:szCs w:val="21"/>
        </w:rPr>
        <w:t>62.900</w:t>
      </w:r>
      <w:r>
        <w:rPr>
          <w:rFonts w:ascii="Cambria" w:eastAsia="Cambria" w:hAnsi="Cambria" w:cs="Cambria"/>
          <w:b/>
          <w:sz w:val="21"/>
          <w:szCs w:val="21"/>
        </w:rPr>
        <w:t xml:space="preserve">đ            </w:t>
      </w:r>
      <w:r>
        <w:rPr>
          <w:rFonts w:ascii="Cambria" w:eastAsia="Cambria" w:hAnsi="Cambria" w:cs="Cambria"/>
          <w:b/>
          <w:spacing w:val="22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sz w:val="21"/>
          <w:szCs w:val="21"/>
        </w:rPr>
        <w:t>5</w:t>
      </w:r>
      <w:r>
        <w:rPr>
          <w:rFonts w:ascii="Cambria" w:eastAsia="Cambria" w:hAnsi="Cambria" w:cs="Cambria"/>
          <w:b/>
          <w:sz w:val="21"/>
          <w:szCs w:val="21"/>
        </w:rPr>
        <w:t>3</w:t>
      </w:r>
      <w:r>
        <w:rPr>
          <w:rFonts w:ascii="Cambria" w:eastAsia="Cambria" w:hAnsi="Cambria" w:cs="Cambria"/>
          <w:b/>
          <w:spacing w:val="-1"/>
          <w:sz w:val="21"/>
          <w:szCs w:val="21"/>
        </w:rPr>
        <w:t>.400</w:t>
      </w:r>
      <w:r>
        <w:rPr>
          <w:rFonts w:ascii="Cambria" w:eastAsia="Cambria" w:hAnsi="Cambria" w:cs="Cambria"/>
          <w:b/>
          <w:sz w:val="21"/>
          <w:szCs w:val="21"/>
        </w:rPr>
        <w:t xml:space="preserve">đ           </w:t>
      </w:r>
      <w:r>
        <w:rPr>
          <w:rFonts w:ascii="Cambria" w:eastAsia="Cambria" w:hAnsi="Cambria" w:cs="Cambria"/>
          <w:b/>
          <w:spacing w:val="15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sz w:val="21"/>
          <w:szCs w:val="21"/>
        </w:rPr>
        <w:t>56.600</w:t>
      </w:r>
      <w:r>
        <w:rPr>
          <w:rFonts w:ascii="Cambria" w:eastAsia="Cambria" w:hAnsi="Cambria" w:cs="Cambria"/>
          <w:b/>
          <w:sz w:val="21"/>
          <w:szCs w:val="21"/>
        </w:rPr>
        <w:t xml:space="preserve">đ        </w:t>
      </w:r>
      <w:r>
        <w:rPr>
          <w:rFonts w:ascii="Cambria" w:eastAsia="Cambria" w:hAnsi="Cambria" w:cs="Cambria"/>
          <w:b/>
          <w:spacing w:val="44"/>
          <w:sz w:val="21"/>
          <w:szCs w:val="21"/>
        </w:rPr>
        <w:t xml:space="preserve"> </w:t>
      </w:r>
      <w:proofErr w:type="spellStart"/>
      <w:r>
        <w:rPr>
          <w:rFonts w:ascii="Cambria" w:eastAsia="Cambria" w:hAnsi="Cambria" w:cs="Cambria"/>
          <w:b/>
          <w:spacing w:val="-1"/>
          <w:w w:val="104"/>
          <w:sz w:val="21"/>
          <w:szCs w:val="21"/>
        </w:rPr>
        <w:t>56</w:t>
      </w:r>
      <w:r>
        <w:rPr>
          <w:rFonts w:ascii="Cambria" w:eastAsia="Cambria" w:hAnsi="Cambria" w:cs="Cambria"/>
          <w:b/>
          <w:spacing w:val="-1"/>
          <w:w w:val="105"/>
          <w:sz w:val="21"/>
          <w:szCs w:val="21"/>
        </w:rPr>
        <w:t>.</w:t>
      </w:r>
      <w:r>
        <w:rPr>
          <w:rFonts w:ascii="Cambria" w:eastAsia="Cambria" w:hAnsi="Cambria" w:cs="Cambria"/>
          <w:b/>
          <w:spacing w:val="-1"/>
          <w:w w:val="104"/>
          <w:sz w:val="21"/>
          <w:szCs w:val="21"/>
        </w:rPr>
        <w:t>600đ</w:t>
      </w:r>
      <w:proofErr w:type="spellEnd"/>
    </w:p>
    <w:p w:rsidR="00C965B2" w:rsidRDefault="00A077F6">
      <w:pPr>
        <w:spacing w:before="58"/>
        <w:ind w:left="146" w:right="175" w:firstLine="34"/>
        <w:rPr>
          <w:rFonts w:ascii="Cambria" w:eastAsia="Cambria" w:hAnsi="Cambria" w:cs="Cambria"/>
        </w:rPr>
      </w:pPr>
      <w:r>
        <w:pict>
          <v:shape id="_x0000_s1361" type="#_x0000_t202" style="position:absolute;left:0;text-align:left;margin-left:520.4pt;margin-top:16.95pt;width:64.1pt;height:11.35pt;z-index:-3925;mso-position-horizontal-relative:page" filled="f" stroked="f">
            <v:textbox inset="0,0,0,0">
              <w:txbxContent>
                <w:p w:rsidR="00A077F6" w:rsidRDefault="00A077F6">
                  <w:pPr>
                    <w:spacing w:line="220" w:lineRule="exact"/>
                    <w:ind w:right="103"/>
                    <w:jc w:val="right"/>
                  </w:pPr>
                  <w:r>
                    <w:rPr>
                      <w:w w:val="94"/>
                    </w:rPr>
                    <w:t>B</w:t>
                  </w:r>
                </w:p>
              </w:txbxContent>
            </v:textbox>
            <w10:wrap anchorx="page"/>
          </v:shape>
        </w:pict>
      </w:r>
      <w:proofErr w:type="spellStart"/>
      <w:r>
        <w:rPr>
          <w:rFonts w:ascii="Cambria" w:eastAsia="Cambria" w:hAnsi="Cambria" w:cs="Cambria"/>
          <w:spacing w:val="-1"/>
          <w:sz w:val="23"/>
          <w:szCs w:val="23"/>
        </w:rPr>
        <w:t>ôngtắcchâ</w:t>
      </w:r>
      <w:r>
        <w:rPr>
          <w:rFonts w:ascii="Cambria" w:eastAsia="Cambria" w:hAnsi="Cambria" w:cs="Cambria"/>
          <w:spacing w:val="-3"/>
          <w:sz w:val="23"/>
          <w:szCs w:val="23"/>
        </w:rPr>
        <w:t>n</w:t>
      </w:r>
      <w:r>
        <w:rPr>
          <w:rFonts w:ascii="Cambria" w:eastAsia="Cambria" w:hAnsi="Cambria" w:cs="Cambria"/>
          <w:spacing w:val="-1"/>
          <w:sz w:val="23"/>
          <w:szCs w:val="23"/>
        </w:rPr>
        <w:t>b</w:t>
      </w:r>
      <w:r>
        <w:rPr>
          <w:rFonts w:ascii="Cambria" w:eastAsia="Cambria" w:hAnsi="Cambria" w:cs="Cambria"/>
          <w:sz w:val="23"/>
          <w:szCs w:val="23"/>
        </w:rPr>
        <w:t>ắ</w:t>
      </w:r>
      <w:r>
        <w:rPr>
          <w:rFonts w:ascii="Cambria" w:eastAsia="Cambria" w:hAnsi="Cambria" w:cs="Cambria"/>
          <w:spacing w:val="-1"/>
          <w:sz w:val="23"/>
          <w:szCs w:val="23"/>
        </w:rPr>
        <w:t>tv</w:t>
      </w:r>
      <w:r>
        <w:rPr>
          <w:rFonts w:ascii="Cambria" w:eastAsia="Cambria" w:hAnsi="Cambria" w:cs="Cambria"/>
          <w:spacing w:val="-2"/>
          <w:sz w:val="23"/>
          <w:szCs w:val="23"/>
        </w:rPr>
        <w:t>í</w:t>
      </w:r>
      <w:r>
        <w:rPr>
          <w:rFonts w:ascii="Cambria" w:eastAsia="Cambria" w:hAnsi="Cambria" w:cs="Cambria"/>
          <w:sz w:val="23"/>
          <w:szCs w:val="23"/>
        </w:rPr>
        <w:t>t</w:t>
      </w:r>
      <w:proofErr w:type="spellEnd"/>
      <w:r>
        <w:rPr>
          <w:rFonts w:ascii="Cambria" w:eastAsia="Cambria" w:hAnsi="Cambria" w:cs="Cambria"/>
          <w:spacing w:val="-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sz w:val="23"/>
          <w:szCs w:val="23"/>
        </w:rPr>
        <w:t>(</w:t>
      </w:r>
      <w:r>
        <w:rPr>
          <w:rFonts w:ascii="Cambria" w:eastAsia="Cambria" w:hAnsi="Cambria" w:cs="Cambria"/>
          <w:spacing w:val="-1"/>
          <w:sz w:val="23"/>
          <w:szCs w:val="23"/>
        </w:rPr>
        <w:t>AC</w:t>
      </w:r>
      <w:r>
        <w:rPr>
          <w:rFonts w:ascii="Cambria" w:eastAsia="Cambria" w:hAnsi="Cambria" w:cs="Cambria"/>
          <w:spacing w:val="-2"/>
          <w:sz w:val="23"/>
          <w:szCs w:val="23"/>
        </w:rPr>
        <w:t>2</w:t>
      </w:r>
      <w:r>
        <w:rPr>
          <w:rFonts w:ascii="Cambria" w:eastAsia="Cambria" w:hAnsi="Cambria" w:cs="Cambria"/>
          <w:sz w:val="23"/>
          <w:szCs w:val="23"/>
        </w:rPr>
        <w:t>5</w:t>
      </w:r>
      <w:r>
        <w:rPr>
          <w:rFonts w:ascii="Cambria" w:eastAsia="Cambria" w:hAnsi="Cambria" w:cs="Cambria"/>
          <w:spacing w:val="-2"/>
          <w:sz w:val="23"/>
          <w:szCs w:val="23"/>
        </w:rPr>
        <w:t>0</w:t>
      </w:r>
      <w:r>
        <w:rPr>
          <w:rFonts w:ascii="Cambria" w:eastAsia="Cambria" w:hAnsi="Cambria" w:cs="Cambria"/>
          <w:spacing w:val="-1"/>
          <w:sz w:val="23"/>
          <w:szCs w:val="23"/>
        </w:rPr>
        <w:t>V</w:t>
      </w:r>
      <w:r>
        <w:rPr>
          <w:rFonts w:ascii="Cambria" w:eastAsia="Cambria" w:hAnsi="Cambria" w:cs="Cambria"/>
          <w:sz w:val="23"/>
          <w:szCs w:val="23"/>
        </w:rPr>
        <w:t>,</w:t>
      </w:r>
      <w:r>
        <w:rPr>
          <w:rFonts w:ascii="Cambria" w:eastAsia="Cambria" w:hAnsi="Cambria" w:cs="Cambria"/>
          <w:spacing w:val="-2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SPS</w:t>
      </w:r>
      <w:r>
        <w:rPr>
          <w:rFonts w:ascii="Cambria" w:eastAsia="Cambria" w:hAnsi="Cambria" w:cs="Cambria"/>
          <w:sz w:val="23"/>
          <w:szCs w:val="23"/>
        </w:rPr>
        <w:t xml:space="preserve">T      </w:t>
      </w:r>
      <w:r>
        <w:rPr>
          <w:rFonts w:ascii="Cambria" w:eastAsia="Cambria" w:hAnsi="Cambria" w:cs="Cambria"/>
          <w:spacing w:val="50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3"/>
          <w:szCs w:val="23"/>
        </w:rPr>
        <w:t>Côngtắcch</w:t>
      </w:r>
      <w:r>
        <w:rPr>
          <w:rFonts w:ascii="Cambria" w:eastAsia="Cambria" w:hAnsi="Cambria" w:cs="Cambria"/>
          <w:spacing w:val="-2"/>
          <w:sz w:val="23"/>
          <w:szCs w:val="23"/>
        </w:rPr>
        <w:t>â</w:t>
      </w:r>
      <w:r>
        <w:rPr>
          <w:rFonts w:ascii="Cambria" w:eastAsia="Cambria" w:hAnsi="Cambria" w:cs="Cambria"/>
          <w:spacing w:val="-1"/>
          <w:sz w:val="23"/>
          <w:szCs w:val="23"/>
        </w:rPr>
        <w:t>nbắtv</w:t>
      </w:r>
      <w:r>
        <w:rPr>
          <w:rFonts w:ascii="Cambria" w:eastAsia="Cambria" w:hAnsi="Cambria" w:cs="Cambria"/>
          <w:spacing w:val="-2"/>
          <w:sz w:val="23"/>
          <w:szCs w:val="23"/>
        </w:rPr>
        <w:t>í</w:t>
      </w:r>
      <w:r>
        <w:rPr>
          <w:rFonts w:ascii="Cambria" w:eastAsia="Cambria" w:hAnsi="Cambria" w:cs="Cambria"/>
          <w:sz w:val="23"/>
          <w:szCs w:val="23"/>
        </w:rPr>
        <w:t>t</w:t>
      </w:r>
      <w:proofErr w:type="spellEnd"/>
      <w:r>
        <w:rPr>
          <w:rFonts w:ascii="Cambria" w:eastAsia="Cambria" w:hAnsi="Cambria" w:cs="Cambria"/>
          <w:spacing w:val="-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sz w:val="23"/>
          <w:szCs w:val="23"/>
        </w:rPr>
        <w:t>(</w:t>
      </w:r>
      <w:r>
        <w:rPr>
          <w:rFonts w:ascii="Cambria" w:eastAsia="Cambria" w:hAnsi="Cambria" w:cs="Cambria"/>
          <w:spacing w:val="-1"/>
          <w:sz w:val="23"/>
          <w:szCs w:val="23"/>
        </w:rPr>
        <w:t>AC</w:t>
      </w:r>
      <w:r>
        <w:rPr>
          <w:rFonts w:ascii="Cambria" w:eastAsia="Cambria" w:hAnsi="Cambria" w:cs="Cambria"/>
          <w:sz w:val="23"/>
          <w:szCs w:val="23"/>
        </w:rPr>
        <w:t>2</w:t>
      </w:r>
      <w:r>
        <w:rPr>
          <w:rFonts w:ascii="Cambria" w:eastAsia="Cambria" w:hAnsi="Cambria" w:cs="Cambria"/>
          <w:spacing w:val="-2"/>
          <w:sz w:val="23"/>
          <w:szCs w:val="23"/>
        </w:rPr>
        <w:t>50</w:t>
      </w:r>
      <w:r>
        <w:rPr>
          <w:rFonts w:ascii="Cambria" w:eastAsia="Cambria" w:hAnsi="Cambria" w:cs="Cambria"/>
          <w:spacing w:val="-1"/>
          <w:sz w:val="23"/>
          <w:szCs w:val="23"/>
        </w:rPr>
        <w:t>V</w:t>
      </w:r>
      <w:r>
        <w:rPr>
          <w:rFonts w:ascii="Cambria" w:eastAsia="Cambria" w:hAnsi="Cambria" w:cs="Cambria"/>
          <w:sz w:val="23"/>
          <w:szCs w:val="23"/>
        </w:rPr>
        <w:t>,</w:t>
      </w:r>
      <w:r>
        <w:rPr>
          <w:rFonts w:ascii="Cambria" w:eastAsia="Cambria" w:hAnsi="Cambria" w:cs="Cambria"/>
          <w:spacing w:val="50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SPDT</w:t>
      </w:r>
      <w:r>
        <w:rPr>
          <w:rFonts w:ascii="Cambria" w:eastAsia="Cambria" w:hAnsi="Cambria" w:cs="Cambria"/>
          <w:sz w:val="23"/>
          <w:szCs w:val="23"/>
        </w:rPr>
        <w:t xml:space="preserve">)     </w:t>
      </w:r>
      <w:r>
        <w:rPr>
          <w:rFonts w:ascii="Cambria" w:eastAsia="Cambria" w:hAnsi="Cambria" w:cs="Cambria"/>
          <w:spacing w:val="46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3"/>
          <w:szCs w:val="23"/>
        </w:rPr>
        <w:t>Côngtắcch</w:t>
      </w:r>
      <w:r>
        <w:rPr>
          <w:rFonts w:ascii="Cambria" w:eastAsia="Cambria" w:hAnsi="Cambria" w:cs="Cambria"/>
          <w:spacing w:val="-2"/>
          <w:sz w:val="23"/>
          <w:szCs w:val="23"/>
        </w:rPr>
        <w:t>â</w:t>
      </w:r>
      <w:r>
        <w:rPr>
          <w:rFonts w:ascii="Cambria" w:eastAsia="Cambria" w:hAnsi="Cambria" w:cs="Cambria"/>
          <w:spacing w:val="-1"/>
          <w:sz w:val="23"/>
          <w:szCs w:val="23"/>
        </w:rPr>
        <w:t>nbắtv</w:t>
      </w:r>
      <w:r>
        <w:rPr>
          <w:rFonts w:ascii="Cambria" w:eastAsia="Cambria" w:hAnsi="Cambria" w:cs="Cambria"/>
          <w:spacing w:val="-2"/>
          <w:sz w:val="23"/>
          <w:szCs w:val="23"/>
        </w:rPr>
        <w:t>í</w:t>
      </w:r>
      <w:r>
        <w:rPr>
          <w:rFonts w:ascii="Cambria" w:eastAsia="Cambria" w:hAnsi="Cambria" w:cs="Cambria"/>
          <w:sz w:val="23"/>
          <w:szCs w:val="23"/>
        </w:rPr>
        <w:t>t</w:t>
      </w:r>
      <w:proofErr w:type="spellEnd"/>
      <w:r>
        <w:rPr>
          <w:rFonts w:ascii="Cambria" w:eastAsia="Cambria" w:hAnsi="Cambria" w:cs="Cambria"/>
          <w:spacing w:val="-4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sz w:val="23"/>
          <w:szCs w:val="23"/>
        </w:rPr>
        <w:t>(</w:t>
      </w:r>
      <w:r>
        <w:rPr>
          <w:rFonts w:ascii="Cambria" w:eastAsia="Cambria" w:hAnsi="Cambria" w:cs="Cambria"/>
          <w:spacing w:val="-1"/>
          <w:sz w:val="23"/>
          <w:szCs w:val="23"/>
        </w:rPr>
        <w:t>AC</w:t>
      </w:r>
      <w:r>
        <w:rPr>
          <w:rFonts w:ascii="Cambria" w:eastAsia="Cambria" w:hAnsi="Cambria" w:cs="Cambria"/>
          <w:sz w:val="23"/>
          <w:szCs w:val="23"/>
        </w:rPr>
        <w:t>2</w:t>
      </w:r>
      <w:r>
        <w:rPr>
          <w:rFonts w:ascii="Cambria" w:eastAsia="Cambria" w:hAnsi="Cambria" w:cs="Cambria"/>
          <w:spacing w:val="-2"/>
          <w:sz w:val="23"/>
          <w:szCs w:val="23"/>
        </w:rPr>
        <w:t>50</w:t>
      </w:r>
      <w:r>
        <w:rPr>
          <w:rFonts w:ascii="Cambria" w:eastAsia="Cambria" w:hAnsi="Cambria" w:cs="Cambria"/>
          <w:spacing w:val="-1"/>
          <w:sz w:val="23"/>
          <w:szCs w:val="23"/>
        </w:rPr>
        <w:t>V</w:t>
      </w:r>
      <w:r>
        <w:rPr>
          <w:rFonts w:ascii="Cambria" w:eastAsia="Cambria" w:hAnsi="Cambria" w:cs="Cambria"/>
          <w:sz w:val="23"/>
          <w:szCs w:val="23"/>
        </w:rPr>
        <w:t>,</w:t>
      </w:r>
      <w:r>
        <w:rPr>
          <w:rFonts w:ascii="Cambria" w:eastAsia="Cambria" w:hAnsi="Cambria" w:cs="Cambria"/>
          <w:spacing w:val="4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1"/>
          <w:sz w:val="23"/>
          <w:szCs w:val="23"/>
        </w:rPr>
        <w:t>DPDT</w:t>
      </w:r>
      <w:r>
        <w:rPr>
          <w:rFonts w:ascii="Cambria" w:eastAsia="Cambria" w:hAnsi="Cambria" w:cs="Cambria"/>
          <w:sz w:val="23"/>
          <w:szCs w:val="23"/>
        </w:rPr>
        <w:t xml:space="preserve">)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-2210</w:t>
      </w:r>
      <w:r>
        <w:rPr>
          <w:rFonts w:ascii="Cambria" w:eastAsia="Cambria" w:hAnsi="Cambria" w:cs="Cambria"/>
        </w:rPr>
        <w:t>C</w:t>
      </w:r>
      <w:r>
        <w:rPr>
          <w:rFonts w:ascii="Cambria" w:eastAsia="Cambria" w:hAnsi="Cambria" w:cs="Cambria"/>
          <w:spacing w:val="8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-2310</w:t>
      </w:r>
      <w:r>
        <w:rPr>
          <w:rFonts w:ascii="Cambria" w:eastAsia="Cambria" w:hAnsi="Cambria" w:cs="Cambria"/>
        </w:rPr>
        <w:t xml:space="preserve">C 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-2410</w:t>
      </w:r>
      <w:r>
        <w:rPr>
          <w:rFonts w:ascii="Cambria" w:eastAsia="Cambria" w:hAnsi="Cambria" w:cs="Cambria"/>
        </w:rPr>
        <w:t xml:space="preserve">C </w:t>
      </w:r>
      <w:r>
        <w:rPr>
          <w:rFonts w:ascii="Cambria" w:eastAsia="Cambria" w:hAnsi="Cambria" w:cs="Cambria"/>
          <w:spacing w:val="25"/>
        </w:rPr>
        <w:t xml:space="preserve"> </w:t>
      </w:r>
      <w:r>
        <w:rPr>
          <w:rFonts w:ascii="Cambria" w:eastAsia="Cambria" w:hAnsi="Cambria" w:cs="Cambria"/>
          <w:spacing w:val="-1"/>
        </w:rPr>
        <w:t>SHTG</w:t>
      </w:r>
      <w:r>
        <w:rPr>
          <w:rFonts w:ascii="Cambria" w:eastAsia="Cambria" w:hAnsi="Cambria" w:cs="Cambria"/>
          <w:spacing w:val="-2"/>
        </w:rPr>
        <w:t>-26</w:t>
      </w:r>
      <w:r>
        <w:rPr>
          <w:rFonts w:ascii="Cambria" w:eastAsia="Cambria" w:hAnsi="Cambria" w:cs="Cambria"/>
          <w:spacing w:val="-1"/>
        </w:rPr>
        <w:t>1</w:t>
      </w:r>
      <w:r>
        <w:rPr>
          <w:rFonts w:ascii="Cambria" w:eastAsia="Cambria" w:hAnsi="Cambria" w:cs="Cambria"/>
          <w:spacing w:val="-2"/>
        </w:rPr>
        <w:t>0</w:t>
      </w:r>
      <w:r>
        <w:rPr>
          <w:rFonts w:ascii="Cambria" w:eastAsia="Cambria" w:hAnsi="Cambria" w:cs="Cambria"/>
        </w:rPr>
        <w:t xml:space="preserve">C  </w:t>
      </w:r>
      <w:r>
        <w:rPr>
          <w:rFonts w:ascii="Cambria" w:eastAsia="Cambria" w:hAnsi="Cambria" w:cs="Cambria"/>
          <w:spacing w:val="39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-3310</w:t>
      </w:r>
      <w:r>
        <w:rPr>
          <w:rFonts w:ascii="Cambria" w:eastAsia="Cambria" w:hAnsi="Cambria" w:cs="Cambria"/>
        </w:rPr>
        <w:t xml:space="preserve">C    </w:t>
      </w:r>
      <w:r>
        <w:rPr>
          <w:rFonts w:ascii="Cambria" w:eastAsia="Cambria" w:hAnsi="Cambria" w:cs="Cambria"/>
          <w:spacing w:val="10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-3610</w:t>
      </w:r>
      <w:r>
        <w:rPr>
          <w:rFonts w:ascii="Cambria" w:eastAsia="Cambria" w:hAnsi="Cambria" w:cs="Cambria"/>
        </w:rPr>
        <w:t xml:space="preserve">C   </w:t>
      </w:r>
      <w:r>
        <w:rPr>
          <w:rFonts w:ascii="Cambria" w:eastAsia="Cambria" w:hAnsi="Cambria" w:cs="Cambria"/>
          <w:spacing w:val="31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-3310</w:t>
      </w:r>
      <w:r>
        <w:rPr>
          <w:rFonts w:ascii="Cambria" w:eastAsia="Cambria" w:hAnsi="Cambria" w:cs="Cambria"/>
        </w:rPr>
        <w:t xml:space="preserve">CA  </w:t>
      </w:r>
      <w:r>
        <w:rPr>
          <w:rFonts w:ascii="Cambria" w:eastAsia="Cambria" w:hAnsi="Cambria" w:cs="Cambria"/>
          <w:spacing w:val="4"/>
        </w:rPr>
        <w:t xml:space="preserve"> </w:t>
      </w:r>
      <w:r>
        <w:rPr>
          <w:rFonts w:ascii="Cambria" w:eastAsia="Cambria" w:hAnsi="Cambria" w:cs="Cambria"/>
        </w:rPr>
        <w:t>SHT</w:t>
      </w:r>
      <w:r>
        <w:rPr>
          <w:rFonts w:ascii="Cambria" w:eastAsia="Cambria" w:hAnsi="Cambria" w:cs="Cambria"/>
          <w:spacing w:val="1"/>
        </w:rPr>
        <w:t>G</w:t>
      </w:r>
      <w:r>
        <w:rPr>
          <w:rFonts w:ascii="Cambria" w:eastAsia="Cambria" w:hAnsi="Cambria" w:cs="Cambria"/>
          <w:spacing w:val="-1"/>
        </w:rPr>
        <w:t>-3610</w:t>
      </w:r>
      <w:r>
        <w:rPr>
          <w:rFonts w:ascii="Cambria" w:eastAsia="Cambria" w:hAnsi="Cambria" w:cs="Cambria"/>
        </w:rPr>
        <w:t>CA</w:t>
      </w:r>
      <w:r>
        <w:rPr>
          <w:rFonts w:ascii="Cambria" w:eastAsia="Cambria" w:hAnsi="Cambria" w:cs="Cambria"/>
          <w:spacing w:val="41"/>
        </w:rPr>
        <w:t xml:space="preserve"> </w:t>
      </w:r>
      <w:r>
        <w:rPr>
          <w:rFonts w:ascii="Cambria" w:eastAsia="Cambria" w:hAnsi="Cambria" w:cs="Cambria"/>
        </w:rPr>
        <w:t>SHTG</w:t>
      </w:r>
      <w:r>
        <w:rPr>
          <w:rFonts w:ascii="Cambria" w:eastAsia="Cambria" w:hAnsi="Cambria" w:cs="Cambria"/>
          <w:spacing w:val="-1"/>
        </w:rPr>
        <w:t>-361</w:t>
      </w:r>
      <w:r>
        <w:rPr>
          <w:rFonts w:ascii="Cambria" w:eastAsia="Cambria" w:hAnsi="Cambria" w:cs="Cambria"/>
        </w:rPr>
        <w:t xml:space="preserve">0CB </w:t>
      </w:r>
      <w:r>
        <w:rPr>
          <w:rFonts w:ascii="Cambria" w:eastAsia="Cambria" w:hAnsi="Cambria" w:cs="Cambria"/>
          <w:spacing w:val="-1"/>
          <w:position w:val="1"/>
          <w:sz w:val="18"/>
          <w:szCs w:val="18"/>
        </w:rPr>
        <w:t>ON-OFF</w:t>
      </w:r>
      <w:r>
        <w:rPr>
          <w:rFonts w:ascii="Cambria" w:eastAsia="Cambria" w:hAnsi="Cambria" w:cs="Cambria"/>
          <w:position w:val="1"/>
          <w:sz w:val="18"/>
          <w:szCs w:val="18"/>
        </w:rPr>
        <w:t>,</w:t>
      </w:r>
      <w:r>
        <w:rPr>
          <w:rFonts w:ascii="Cambria" w:eastAsia="Cambria" w:hAnsi="Cambria" w:cs="Cambria"/>
          <w:spacing w:val="-9"/>
          <w:position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position w:val="1"/>
          <w:sz w:val="18"/>
          <w:szCs w:val="18"/>
        </w:rPr>
        <w:t xml:space="preserve">10A    </w:t>
      </w:r>
      <w:r>
        <w:rPr>
          <w:rFonts w:ascii="Cambria" w:eastAsia="Cambria" w:hAnsi="Cambria" w:cs="Cambria"/>
          <w:spacing w:val="7"/>
          <w:position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"/>
          <w:position w:val="1"/>
          <w:sz w:val="18"/>
          <w:szCs w:val="18"/>
        </w:rPr>
        <w:t>ON-ON</w:t>
      </w:r>
      <w:r>
        <w:rPr>
          <w:rFonts w:ascii="Cambria" w:eastAsia="Cambria" w:hAnsi="Cambria" w:cs="Cambria"/>
          <w:position w:val="1"/>
          <w:sz w:val="18"/>
          <w:szCs w:val="18"/>
        </w:rPr>
        <w:t>,</w:t>
      </w:r>
      <w:r>
        <w:rPr>
          <w:rFonts w:ascii="Cambria" w:eastAsia="Cambria" w:hAnsi="Cambria" w:cs="Cambria"/>
          <w:spacing w:val="-6"/>
          <w:position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position w:val="1"/>
          <w:sz w:val="18"/>
          <w:szCs w:val="18"/>
        </w:rPr>
        <w:t xml:space="preserve">10A      </w:t>
      </w:r>
      <w:r>
        <w:rPr>
          <w:rFonts w:ascii="Cambria" w:eastAsia="Cambria" w:hAnsi="Cambria" w:cs="Cambria"/>
          <w:spacing w:val="7"/>
          <w:position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"/>
          <w:position w:val="1"/>
          <w:sz w:val="18"/>
          <w:szCs w:val="18"/>
        </w:rPr>
        <w:t>ON-OFF</w:t>
      </w:r>
      <w:r>
        <w:rPr>
          <w:rFonts w:ascii="Cambria" w:eastAsia="Cambria" w:hAnsi="Cambria" w:cs="Cambria"/>
          <w:position w:val="1"/>
          <w:sz w:val="18"/>
          <w:szCs w:val="18"/>
        </w:rPr>
        <w:t>,</w:t>
      </w:r>
      <w:r>
        <w:rPr>
          <w:rFonts w:ascii="Cambria" w:eastAsia="Cambria" w:hAnsi="Cambria" w:cs="Cambria"/>
          <w:spacing w:val="-9"/>
          <w:position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position w:val="1"/>
          <w:sz w:val="18"/>
          <w:szCs w:val="18"/>
        </w:rPr>
        <w:t xml:space="preserve">10A            </w:t>
      </w:r>
      <w:r>
        <w:rPr>
          <w:rFonts w:ascii="Cambria" w:eastAsia="Cambria" w:hAnsi="Cambria" w:cs="Cambria"/>
          <w:spacing w:val="4"/>
          <w:position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1"/>
          <w:position w:val="1"/>
          <w:sz w:val="18"/>
          <w:szCs w:val="18"/>
        </w:rPr>
        <w:t>ON-ON</w:t>
      </w:r>
      <w:r>
        <w:rPr>
          <w:rFonts w:ascii="Cambria" w:eastAsia="Cambria" w:hAnsi="Cambria" w:cs="Cambria"/>
          <w:position w:val="1"/>
          <w:sz w:val="18"/>
          <w:szCs w:val="18"/>
        </w:rPr>
        <w:t xml:space="preserve">,       </w:t>
      </w:r>
      <w:r>
        <w:rPr>
          <w:rFonts w:ascii="Cambria" w:eastAsia="Cambria" w:hAnsi="Cambria" w:cs="Cambria"/>
          <w:spacing w:val="30"/>
          <w:position w:val="1"/>
          <w:sz w:val="18"/>
          <w:szCs w:val="18"/>
        </w:rPr>
        <w:t xml:space="preserve"> </w:t>
      </w:r>
      <w:r>
        <w:rPr>
          <w:rFonts w:ascii="Cambria" w:eastAsia="Cambria" w:hAnsi="Cambria" w:cs="Cambria"/>
          <w:spacing w:val="-2"/>
          <w:position w:val="1"/>
          <w:sz w:val="18"/>
          <w:szCs w:val="18"/>
        </w:rPr>
        <w:t>O</w:t>
      </w:r>
      <w:r>
        <w:rPr>
          <w:rFonts w:ascii="Cambria" w:eastAsia="Cambria" w:hAnsi="Cambria" w:cs="Cambria"/>
          <w:spacing w:val="-3"/>
          <w:position w:val="1"/>
          <w:sz w:val="18"/>
          <w:szCs w:val="18"/>
        </w:rPr>
        <w:t>N</w:t>
      </w:r>
      <w:r>
        <w:rPr>
          <w:rFonts w:ascii="Cambria" w:eastAsia="Cambria" w:hAnsi="Cambria" w:cs="Cambria"/>
          <w:spacing w:val="-2"/>
          <w:position w:val="1"/>
          <w:sz w:val="18"/>
          <w:szCs w:val="18"/>
        </w:rPr>
        <w:t>-OFF-</w:t>
      </w:r>
      <w:r>
        <w:rPr>
          <w:rFonts w:ascii="Cambria" w:eastAsia="Cambria" w:hAnsi="Cambria" w:cs="Cambria"/>
          <w:spacing w:val="-1"/>
          <w:position w:val="1"/>
          <w:sz w:val="18"/>
          <w:szCs w:val="18"/>
        </w:rPr>
        <w:t>O</w:t>
      </w:r>
      <w:r>
        <w:rPr>
          <w:rFonts w:ascii="Cambria" w:eastAsia="Cambria" w:hAnsi="Cambria" w:cs="Cambria"/>
          <w:spacing w:val="-2"/>
          <w:position w:val="1"/>
          <w:sz w:val="18"/>
          <w:szCs w:val="18"/>
        </w:rPr>
        <w:t>N,</w:t>
      </w:r>
      <w:r>
        <w:rPr>
          <w:rFonts w:ascii="Cambria" w:eastAsia="Cambria" w:hAnsi="Cambria" w:cs="Cambria"/>
          <w:spacing w:val="-1"/>
          <w:position w:val="1"/>
          <w:sz w:val="18"/>
          <w:szCs w:val="18"/>
        </w:rPr>
        <w:t>10</w:t>
      </w:r>
      <w:r>
        <w:rPr>
          <w:rFonts w:ascii="Cambria" w:eastAsia="Cambria" w:hAnsi="Cambria" w:cs="Cambria"/>
          <w:position w:val="1"/>
          <w:sz w:val="18"/>
          <w:szCs w:val="18"/>
        </w:rPr>
        <w:t>A</w:t>
      </w:r>
      <w:r>
        <w:rPr>
          <w:rFonts w:ascii="Cambria" w:eastAsia="Cambria" w:hAnsi="Cambria" w:cs="Cambria"/>
          <w:spacing w:val="-16"/>
          <w:position w:val="1"/>
          <w:sz w:val="18"/>
          <w:szCs w:val="18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  <w:position w:val="1"/>
          <w:sz w:val="18"/>
          <w:szCs w:val="18"/>
        </w:rPr>
        <w:t>O</w:t>
      </w:r>
      <w:r>
        <w:rPr>
          <w:rFonts w:ascii="Cambria" w:eastAsia="Cambria" w:hAnsi="Cambria" w:cs="Cambria"/>
          <w:spacing w:val="-3"/>
          <w:position w:val="1"/>
          <w:sz w:val="18"/>
          <w:szCs w:val="18"/>
        </w:rPr>
        <w:t>N</w:t>
      </w:r>
      <w:r>
        <w:rPr>
          <w:rFonts w:ascii="Cambria" w:eastAsia="Cambria" w:hAnsi="Cambria" w:cs="Cambria"/>
          <w:spacing w:val="-2"/>
          <w:position w:val="1"/>
          <w:sz w:val="18"/>
          <w:szCs w:val="18"/>
        </w:rPr>
        <w:t>-OFF-</w:t>
      </w:r>
      <w:r>
        <w:rPr>
          <w:rFonts w:ascii="Cambria" w:eastAsia="Cambria" w:hAnsi="Cambria" w:cs="Cambria"/>
          <w:spacing w:val="-1"/>
          <w:position w:val="1"/>
          <w:sz w:val="18"/>
          <w:szCs w:val="18"/>
        </w:rPr>
        <w:t>O</w:t>
      </w:r>
      <w:r>
        <w:rPr>
          <w:rFonts w:ascii="Cambria" w:eastAsia="Cambria" w:hAnsi="Cambria" w:cs="Cambria"/>
          <w:spacing w:val="-2"/>
          <w:position w:val="1"/>
          <w:sz w:val="18"/>
          <w:szCs w:val="18"/>
        </w:rPr>
        <w:t>N,</w:t>
      </w:r>
      <w:r>
        <w:rPr>
          <w:rFonts w:ascii="Cambria" w:eastAsia="Cambria" w:hAnsi="Cambria" w:cs="Cambria"/>
          <w:spacing w:val="-1"/>
          <w:position w:val="1"/>
          <w:sz w:val="18"/>
          <w:szCs w:val="18"/>
        </w:rPr>
        <w:t>10</w:t>
      </w:r>
      <w:r>
        <w:rPr>
          <w:rFonts w:ascii="Cambria" w:eastAsia="Cambria" w:hAnsi="Cambria" w:cs="Cambria"/>
          <w:position w:val="1"/>
          <w:sz w:val="18"/>
          <w:szCs w:val="18"/>
        </w:rPr>
        <w:t>A</w:t>
      </w:r>
      <w:proofErr w:type="spellEnd"/>
      <w:r>
        <w:rPr>
          <w:rFonts w:ascii="Cambria" w:eastAsia="Cambria" w:hAnsi="Cambria" w:cs="Cambria"/>
          <w:position w:val="1"/>
          <w:sz w:val="18"/>
          <w:szCs w:val="18"/>
        </w:rPr>
        <w:t xml:space="preserve">     </w:t>
      </w:r>
      <w:r>
        <w:rPr>
          <w:rFonts w:ascii="Cambria" w:eastAsia="Cambria" w:hAnsi="Cambria" w:cs="Cambria"/>
          <w:spacing w:val="11"/>
          <w:position w:val="1"/>
          <w:sz w:val="18"/>
          <w:szCs w:val="18"/>
        </w:rPr>
        <w:t xml:space="preserve"> </w:t>
      </w:r>
      <w:r>
        <w:rPr>
          <w:rFonts w:ascii="Cambria" w:eastAsia="Cambria" w:hAnsi="Cambria" w:cs="Cambria"/>
        </w:rPr>
        <w:t>CT</w:t>
      </w:r>
      <w:r>
        <w:rPr>
          <w:rFonts w:ascii="Cambria" w:eastAsia="Cambria" w:hAnsi="Cambria" w:cs="Cambria"/>
          <w:spacing w:val="-5"/>
        </w:rPr>
        <w:t xml:space="preserve"> </w:t>
      </w:r>
      <w:proofErr w:type="spellStart"/>
      <w:r>
        <w:rPr>
          <w:rFonts w:ascii="Cambria" w:eastAsia="Cambria" w:hAnsi="Cambria" w:cs="Cambria"/>
        </w:rPr>
        <w:t>t</w:t>
      </w:r>
      <w:r>
        <w:rPr>
          <w:rFonts w:ascii="Cambria" w:eastAsia="Cambria" w:hAnsi="Cambria" w:cs="Cambria"/>
          <w:spacing w:val="-2"/>
        </w:rPr>
        <w:t>ự</w:t>
      </w:r>
      <w:r>
        <w:rPr>
          <w:rFonts w:ascii="Cambria" w:eastAsia="Cambria" w:hAnsi="Cambria" w:cs="Cambria"/>
          <w:spacing w:val="-1"/>
        </w:rPr>
        <w:t>tr</w:t>
      </w:r>
      <w:r>
        <w:rPr>
          <w:rFonts w:ascii="Cambria" w:eastAsia="Cambria" w:hAnsi="Cambria" w:cs="Cambria"/>
        </w:rPr>
        <w:t>ả</w:t>
      </w:r>
      <w:proofErr w:type="spellEnd"/>
      <w:r>
        <w:rPr>
          <w:rFonts w:ascii="Cambria" w:eastAsia="Cambria" w:hAnsi="Cambria" w:cs="Cambria"/>
          <w:spacing w:val="-1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4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</w:rPr>
        <w:t>bê</w:t>
      </w:r>
      <w:r>
        <w:rPr>
          <w:rFonts w:ascii="Cambria" w:eastAsia="Cambria" w:hAnsi="Cambria" w:cs="Cambria"/>
        </w:rPr>
        <w:t>n</w:t>
      </w:r>
      <w:proofErr w:type="spellEnd"/>
      <w:r>
        <w:rPr>
          <w:rFonts w:ascii="Cambria" w:eastAsia="Cambria" w:hAnsi="Cambria" w:cs="Cambria"/>
          <w:spacing w:val="-6"/>
        </w:rPr>
        <w:t xml:space="preserve"> </w:t>
      </w:r>
      <w:r>
        <w:rPr>
          <w:rFonts w:ascii="Cambria" w:eastAsia="Cambria" w:hAnsi="Cambria" w:cs="Cambria"/>
        </w:rPr>
        <w:t>1</w:t>
      </w:r>
      <w:r>
        <w:rPr>
          <w:rFonts w:ascii="Cambria" w:eastAsia="Cambria" w:hAnsi="Cambria" w:cs="Cambria"/>
          <w:spacing w:val="-3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</w:rPr>
        <w:t>bê</w:t>
      </w:r>
      <w:r>
        <w:rPr>
          <w:rFonts w:ascii="Cambria" w:eastAsia="Cambria" w:hAnsi="Cambria" w:cs="Cambria"/>
          <w:spacing w:val="-1"/>
        </w:rPr>
        <w:t>nd</w:t>
      </w:r>
      <w:r>
        <w:rPr>
          <w:rFonts w:ascii="Cambria" w:eastAsia="Cambria" w:hAnsi="Cambria" w:cs="Cambria"/>
          <w:spacing w:val="-2"/>
        </w:rPr>
        <w:t>í</w:t>
      </w:r>
      <w:r>
        <w:rPr>
          <w:rFonts w:ascii="Cambria" w:eastAsia="Cambria" w:hAnsi="Cambria" w:cs="Cambria"/>
          <w:spacing w:val="-1"/>
        </w:rPr>
        <w:t>n</w:t>
      </w:r>
      <w:r>
        <w:rPr>
          <w:rFonts w:ascii="Cambria" w:eastAsia="Cambria" w:hAnsi="Cambria" w:cs="Cambria"/>
        </w:rPr>
        <w:t>h</w:t>
      </w:r>
      <w:proofErr w:type="spellEnd"/>
      <w:r>
        <w:rPr>
          <w:rFonts w:ascii="Cambria" w:eastAsia="Cambria" w:hAnsi="Cambria" w:cs="Cambria"/>
        </w:rPr>
        <w:t>,</w:t>
      </w:r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CT</w:t>
      </w:r>
      <w:r>
        <w:rPr>
          <w:rFonts w:ascii="Cambria" w:eastAsia="Cambria" w:hAnsi="Cambria" w:cs="Cambria"/>
          <w:spacing w:val="-3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</w:rPr>
        <w:t>tựtr</w:t>
      </w:r>
      <w:r>
        <w:rPr>
          <w:rFonts w:ascii="Cambria" w:eastAsia="Cambria" w:hAnsi="Cambria" w:cs="Cambria"/>
        </w:rPr>
        <w:t>ả</w:t>
      </w:r>
      <w:proofErr w:type="spellEnd"/>
      <w:r>
        <w:rPr>
          <w:rFonts w:ascii="Cambria" w:eastAsia="Cambria" w:hAnsi="Cambria" w:cs="Cambria"/>
          <w:spacing w:val="-5"/>
        </w:rPr>
        <w:t xml:space="preserve"> </w:t>
      </w:r>
      <w:r>
        <w:rPr>
          <w:rFonts w:ascii="Cambria" w:eastAsia="Cambria" w:hAnsi="Cambria" w:cs="Cambria"/>
        </w:rPr>
        <w:t>2</w:t>
      </w:r>
      <w:r>
        <w:rPr>
          <w:rFonts w:ascii="Cambria" w:eastAsia="Cambria" w:hAnsi="Cambria" w:cs="Cambria"/>
          <w:spacing w:val="-3"/>
        </w:rPr>
        <w:t xml:space="preserve"> </w:t>
      </w:r>
      <w:proofErr w:type="spellStart"/>
      <w:r>
        <w:rPr>
          <w:rFonts w:ascii="Cambria" w:eastAsia="Cambria" w:hAnsi="Cambria" w:cs="Cambria"/>
          <w:spacing w:val="-2"/>
        </w:rPr>
        <w:t>bên</w:t>
      </w:r>
      <w:proofErr w:type="spellEnd"/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before="12" w:line="200" w:lineRule="exact"/>
      </w:pPr>
    </w:p>
    <w:p w:rsidR="00C965B2" w:rsidRDefault="00A077F6">
      <w:pPr>
        <w:spacing w:before="30" w:line="220" w:lineRule="exact"/>
        <w:ind w:left="280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49.700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</w:t>
      </w:r>
      <w:r>
        <w:rPr>
          <w:rFonts w:ascii="Cambria" w:eastAsia="Cambria" w:hAnsi="Cambria" w:cs="Cambria"/>
          <w:b/>
          <w:spacing w:val="28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5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>0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.300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</w:t>
      </w:r>
      <w:r>
        <w:rPr>
          <w:rFonts w:ascii="Cambria" w:eastAsia="Cambria" w:hAnsi="Cambria" w:cs="Cambria"/>
          <w:b/>
          <w:spacing w:val="22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58.000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 </w:t>
      </w:r>
      <w:r>
        <w:rPr>
          <w:rFonts w:ascii="Cambria" w:eastAsia="Cambria" w:hAnsi="Cambria" w:cs="Cambria"/>
          <w:b/>
          <w:spacing w:val="30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62.600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</w:t>
      </w:r>
      <w:r>
        <w:rPr>
          <w:rFonts w:ascii="Cambria" w:eastAsia="Cambria" w:hAnsi="Cambria" w:cs="Cambria"/>
          <w:b/>
          <w:spacing w:val="35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53.400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 </w:t>
      </w:r>
      <w:r>
        <w:rPr>
          <w:rFonts w:ascii="Cambria" w:eastAsia="Cambria" w:hAnsi="Cambria" w:cs="Cambria"/>
          <w:b/>
          <w:spacing w:val="2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62.900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   </w:t>
      </w:r>
      <w:r>
        <w:rPr>
          <w:rFonts w:ascii="Cambria" w:eastAsia="Cambria" w:hAnsi="Cambria" w:cs="Cambria"/>
          <w:b/>
          <w:spacing w:val="36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5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>4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.400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   </w:t>
      </w:r>
      <w:r>
        <w:rPr>
          <w:rFonts w:ascii="Cambria" w:eastAsia="Cambria" w:hAnsi="Cambria" w:cs="Cambria"/>
          <w:b/>
          <w:spacing w:val="15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64.500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</w:t>
      </w:r>
      <w:r>
        <w:rPr>
          <w:rFonts w:ascii="Cambria" w:eastAsia="Cambria" w:hAnsi="Cambria" w:cs="Cambria"/>
          <w:b/>
          <w:spacing w:val="44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w w:val="104"/>
          <w:position w:val="-1"/>
          <w:sz w:val="21"/>
          <w:szCs w:val="21"/>
        </w:rPr>
        <w:t>64</w:t>
      </w:r>
      <w:r>
        <w:rPr>
          <w:rFonts w:ascii="Cambria" w:eastAsia="Cambria" w:hAnsi="Cambria" w:cs="Cambria"/>
          <w:b/>
          <w:spacing w:val="-1"/>
          <w:w w:val="105"/>
          <w:position w:val="-1"/>
          <w:sz w:val="21"/>
          <w:szCs w:val="21"/>
        </w:rPr>
        <w:t>.</w:t>
      </w:r>
      <w:r>
        <w:rPr>
          <w:rFonts w:ascii="Cambria" w:eastAsia="Cambria" w:hAnsi="Cambria" w:cs="Cambria"/>
          <w:b/>
          <w:spacing w:val="-1"/>
          <w:w w:val="104"/>
          <w:position w:val="-1"/>
          <w:sz w:val="21"/>
          <w:szCs w:val="21"/>
        </w:rPr>
        <w:t>500</w:t>
      </w:r>
    </w:p>
    <w:p w:rsidR="00C965B2" w:rsidRDefault="00C965B2">
      <w:pPr>
        <w:spacing w:before="9" w:line="60" w:lineRule="exact"/>
        <w:rPr>
          <w:sz w:val="7"/>
          <w:szCs w:val="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8"/>
        <w:gridCol w:w="3844"/>
        <w:gridCol w:w="4024"/>
      </w:tblGrid>
      <w:tr w:rsidR="00C965B2">
        <w:trPr>
          <w:trHeight w:hRule="exact" w:val="263"/>
        </w:trPr>
        <w:tc>
          <w:tcPr>
            <w:tcW w:w="3618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60" w:lineRule="exact"/>
              <w:ind w:left="749"/>
              <w:rPr>
                <w:rFonts w:ascii="Cambria" w:eastAsia="Cambria" w:hAnsi="Cambria" w:cs="Cambria"/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CầuĐấuTh</w:t>
            </w:r>
            <w:r>
              <w:rPr>
                <w:rFonts w:ascii="Cambria" w:eastAsia="Cambria" w:hAnsi="Cambria" w:cs="Cambria"/>
                <w:spacing w:val="-3"/>
                <w:sz w:val="23"/>
                <w:szCs w:val="23"/>
              </w:rPr>
              <w:t>í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Ngh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ệ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m</w:t>
            </w:r>
            <w:proofErr w:type="spellEnd"/>
          </w:p>
        </w:tc>
        <w:tc>
          <w:tcPr>
            <w:tcW w:w="3844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60" w:lineRule="exact"/>
              <w:ind w:left="881"/>
              <w:rPr>
                <w:rFonts w:ascii="Cambria" w:eastAsia="Cambria" w:hAnsi="Cambria" w:cs="Cambria"/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C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ầ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uĐấuTh</w:t>
            </w:r>
            <w:r>
              <w:rPr>
                <w:rFonts w:ascii="Cambria" w:eastAsia="Cambria" w:hAnsi="Cambria" w:cs="Cambria"/>
                <w:spacing w:val="-3"/>
                <w:sz w:val="23"/>
                <w:szCs w:val="23"/>
              </w:rPr>
              <w:t>í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Ngh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ệ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m</w:t>
            </w:r>
            <w:proofErr w:type="spellEnd"/>
          </w:p>
        </w:tc>
        <w:tc>
          <w:tcPr>
            <w:tcW w:w="4024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60" w:lineRule="exact"/>
              <w:ind w:left="904"/>
              <w:rPr>
                <w:rFonts w:ascii="Cambria" w:eastAsia="Cambria" w:hAnsi="Cambria" w:cs="Cambria"/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CầuĐấuTh</w:t>
            </w:r>
            <w:r>
              <w:rPr>
                <w:rFonts w:ascii="Cambria" w:eastAsia="Cambria" w:hAnsi="Cambria" w:cs="Cambria"/>
                <w:spacing w:val="-3"/>
                <w:sz w:val="23"/>
                <w:szCs w:val="23"/>
              </w:rPr>
              <w:t>í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Ngh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i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ệ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m</w:t>
            </w:r>
            <w:proofErr w:type="spellEnd"/>
          </w:p>
        </w:tc>
      </w:tr>
      <w:tr w:rsidR="00C965B2">
        <w:trPr>
          <w:trHeight w:hRule="exact" w:val="211"/>
        </w:trPr>
        <w:tc>
          <w:tcPr>
            <w:tcW w:w="3618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00" w:lineRule="exact"/>
              <w:ind w:left="5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SH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CTB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 xml:space="preserve">2  </w:t>
            </w:r>
            <w:r>
              <w:rPr>
                <w:rFonts w:ascii="Cambria" w:eastAsia="Cambria" w:hAnsi="Cambria" w:cs="Cambria"/>
                <w:spacing w:val="9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1"/>
              </w:rPr>
              <w:t>H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CTB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 xml:space="preserve">3    </w:t>
            </w:r>
            <w:r>
              <w:rPr>
                <w:rFonts w:ascii="Cambria" w:eastAsia="Cambria" w:hAnsi="Cambria" w:cs="Cambria"/>
                <w:spacing w:val="10"/>
              </w:rPr>
              <w:t xml:space="preserve"> </w:t>
            </w:r>
            <w:r>
              <w:rPr>
                <w:rFonts w:ascii="Cambria" w:eastAsia="Cambria" w:hAnsi="Cambria" w:cs="Cambria"/>
              </w:rPr>
              <w:t>SH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CTB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4</w:t>
            </w:r>
          </w:p>
        </w:tc>
        <w:tc>
          <w:tcPr>
            <w:tcW w:w="3844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00" w:lineRule="exact"/>
              <w:ind w:left="11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SH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CTB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 xml:space="preserve">5    </w:t>
            </w:r>
            <w:r>
              <w:rPr>
                <w:rFonts w:ascii="Cambria" w:eastAsia="Cambria" w:hAnsi="Cambria" w:cs="Cambria"/>
                <w:spacing w:val="20"/>
              </w:rPr>
              <w:t xml:space="preserve"> </w:t>
            </w:r>
            <w:r>
              <w:rPr>
                <w:rFonts w:ascii="Cambria" w:eastAsia="Cambria" w:hAnsi="Cambria" w:cs="Cambria"/>
              </w:rPr>
              <w:t>SH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CTB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 xml:space="preserve">6    </w:t>
            </w:r>
            <w:r>
              <w:rPr>
                <w:rFonts w:ascii="Cambria" w:eastAsia="Cambria" w:hAnsi="Cambria" w:cs="Cambria"/>
                <w:spacing w:val="34"/>
              </w:rPr>
              <w:t xml:space="preserve"> </w:t>
            </w:r>
            <w:r>
              <w:rPr>
                <w:rFonts w:ascii="Cambria" w:eastAsia="Cambria" w:hAnsi="Cambria" w:cs="Cambria"/>
              </w:rPr>
              <w:t>SH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CTB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8</w:t>
            </w:r>
          </w:p>
        </w:tc>
        <w:tc>
          <w:tcPr>
            <w:tcW w:w="4024" w:type="dxa"/>
            <w:tcBorders>
              <w:top w:val="nil"/>
              <w:left w:val="single" w:sz="13" w:space="0" w:color="000000"/>
              <w:bottom w:val="nil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00" w:lineRule="exact"/>
              <w:ind w:left="489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SH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CTB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 xml:space="preserve">9                  </w:t>
            </w:r>
            <w:r>
              <w:rPr>
                <w:rFonts w:ascii="Cambria" w:eastAsia="Cambria" w:hAnsi="Cambria" w:cs="Cambria"/>
                <w:spacing w:val="38"/>
              </w:rPr>
              <w:t xml:space="preserve"> </w:t>
            </w:r>
            <w:r>
              <w:rPr>
                <w:rFonts w:ascii="Cambria" w:eastAsia="Cambria" w:hAnsi="Cambria" w:cs="Cambria"/>
              </w:rPr>
              <w:t>SH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CTB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1"/>
              </w:rPr>
              <w:t>-12</w:t>
            </w:r>
          </w:p>
        </w:tc>
      </w:tr>
    </w:tbl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before="8" w:line="220" w:lineRule="exact"/>
        <w:rPr>
          <w:sz w:val="22"/>
          <w:szCs w:val="22"/>
        </w:rPr>
      </w:pPr>
    </w:p>
    <w:p w:rsidR="00C965B2" w:rsidRDefault="00A077F6">
      <w:pPr>
        <w:spacing w:before="30" w:line="220" w:lineRule="exact"/>
        <w:ind w:left="280"/>
        <w:rPr>
          <w:rFonts w:ascii="Cambria" w:eastAsia="Cambria" w:hAnsi="Cambria" w:cs="Cambria"/>
          <w:sz w:val="21"/>
          <w:szCs w:val="21"/>
        </w:rPr>
      </w:pPr>
      <w:r>
        <w:pict>
          <v:group id="_x0000_s1106" style="position:absolute;left:0;text-align:left;margin-left:10.1pt;margin-top:90.2pt;width:575.95pt;height:654.4pt;z-index:-3924;mso-position-horizontal-relative:page;mso-position-vertical-relative:page" coordorigin="202,1804" coordsize="11519,13088">
            <v:shape id="_x0000_s1360" type="#_x0000_t75" style="position:absolute;left:920;top:5114;width:1794;height:1408">
              <v:imagedata r:id="rId95" o:title=""/>
            </v:shape>
            <v:shape id="_x0000_s1359" style="position:absolute;left:233;top:1850;width:3588;height:247" coordorigin="233,1850" coordsize="3588,247" path="m3821,1850r-3588,l233,2098r3588,l3821,1850xe" fillcolor="#9cf" stroked="f">
              <v:path arrowok="t"/>
            </v:shape>
            <v:shape id="_x0000_s1358" style="position:absolute;left:3851;top:1850;width:3815;height:247" coordorigin="3851,1850" coordsize="3815,247" path="m3851,2098r3815,l7666,1850r-3815,l3851,2098xe" fillcolor="#9cf" stroked="f">
              <v:path arrowok="t"/>
            </v:shape>
            <v:shape id="_x0000_s1357" style="position:absolute;left:7696;top:1850;width:3993;height:247" coordorigin="7696,1850" coordsize="3993,247" path="m7696,2098r3994,l11690,1850r-3994,l7696,2098xe" fillcolor="#9cf" stroked="f">
              <v:path arrowok="t"/>
            </v:shape>
            <v:shape id="_x0000_s1356" style="position:absolute;left:233;top:1835;width:3588;height:0" coordorigin="233,1835" coordsize="3588,0" path="m233,1835r3588,e" filled="f" strokeweight="1.6pt">
              <v:path arrowok="t"/>
            </v:shape>
            <v:shape id="_x0000_s1355" style="position:absolute;left:3851;top:1835;width:3814;height:0" coordorigin="3851,1835" coordsize="3814,0" path="m3851,1835r3814,e" filled="f" strokeweight="1.6pt">
              <v:path arrowok="t"/>
            </v:shape>
            <v:shape id="_x0000_s1354" style="position:absolute;left:7695;top:1835;width:3994;height:0" coordorigin="7695,1835" coordsize="3994,0" path="m7695,1835r3995,e" filled="f" strokeweight="1.6pt">
              <v:path arrowok="t"/>
            </v:shape>
            <v:shape id="_x0000_s1353" style="position:absolute;left:233;top:2342;width:1124;height:0" coordorigin="233,2342" coordsize="1124,0" path="m233,2342r1124,e" filled="f" strokecolor="#cff" strokeweight=".4pt">
              <v:path arrowok="t"/>
            </v:shape>
            <v:shape id="_x0000_s1352" style="position:absolute;left:233;top:2113;width:1124;height:226" coordorigin="233,2113" coordsize="1124,226" path="m1357,2113r-1124,l233,2339r1124,l1357,2113xe" fillcolor="#cff" stroked="f">
              <v:path arrowok="t"/>
            </v:shape>
            <v:shape id="_x0000_s1351" style="position:absolute;left:1372;top:2342;width:1140;height:0" coordorigin="1372,2342" coordsize="1140,0" path="m1372,2342r1140,e" filled="f" strokecolor="#cff" strokeweight=".4pt">
              <v:path arrowok="t"/>
            </v:shape>
            <v:shape id="_x0000_s1350" style="position:absolute;left:1372;top:2113;width:1140;height:226" coordorigin="1372,2113" coordsize="1140,226" path="m2512,2113r-1140,l1372,2339r1140,l2512,2113xe" fillcolor="#cff" stroked="f">
              <v:path arrowok="t"/>
            </v:shape>
            <v:shape id="_x0000_s1349" style="position:absolute;left:2528;top:2342;width:1294;height:0" coordorigin="2528,2342" coordsize="1294,0" path="m2528,2342r1293,e" filled="f" strokecolor="#cff" strokeweight=".4pt">
              <v:path arrowok="t"/>
            </v:shape>
            <v:shape id="_x0000_s1348" style="position:absolute;left:2528;top:2113;width:1294;height:226" coordorigin="2528,2113" coordsize="1294,226" path="m2528,2339r1293,l3821,2113r-1293,l2528,2339xe" fillcolor="#cff" stroked="f">
              <v:path arrowok="t"/>
            </v:shape>
            <v:shape id="_x0000_s1347" style="position:absolute;left:3851;top:2342;width:1239;height:0" coordorigin="3851,2342" coordsize="1239,0" path="m3851,2342r1239,e" filled="f" strokecolor="#cff" strokeweight=".4pt">
              <v:path arrowok="t"/>
            </v:shape>
            <v:shape id="_x0000_s1346" style="position:absolute;left:3851;top:2113;width:1239;height:226" coordorigin="3851,2113" coordsize="1239,226" path="m3851,2339r1239,l5090,2113r-1239,l3851,2339xe" fillcolor="#cff" stroked="f">
              <v:path arrowok="t"/>
            </v:shape>
            <v:shape id="_x0000_s1345" style="position:absolute;left:5104;top:2342;width:1229;height:0" coordorigin="5104,2342" coordsize="1229,0" path="m5104,2342r1229,e" filled="f" strokecolor="#cff" strokeweight=".4pt">
              <v:path arrowok="t"/>
            </v:shape>
            <v:shape id="_x0000_s1344" style="position:absolute;left:5104;top:2113;width:1229;height:226" coordorigin="5104,2113" coordsize="1229,226" path="m5104,2339r1229,l6333,2113r-1229,l5104,2339xe" fillcolor="#cff" stroked="f">
              <v:path arrowok="t"/>
            </v:shape>
            <v:shape id="_x0000_s1343" style="position:absolute;left:6348;top:2342;width:1319;height:0" coordorigin="6348,2342" coordsize="1319,0" path="m6348,2342r1318,e" filled="f" strokecolor="#cff" strokeweight=".4pt">
              <v:path arrowok="t"/>
            </v:shape>
            <v:shape id="_x0000_s1342" style="position:absolute;left:6348;top:2113;width:1319;height:226" coordorigin="6348,2113" coordsize="1319,226" path="m6348,2339r1318,l7666,2113r-1318,l6348,2339xe" fillcolor="#cff" stroked="f">
              <v:path arrowok="t"/>
            </v:shape>
            <v:shape id="_x0000_s1341" style="position:absolute;left:7696;top:2342;width:1346;height:0" coordorigin="7696,2342" coordsize="1346,0" path="m7696,2342r1346,e" filled="f" strokecolor="#cff" strokeweight=".4pt">
              <v:path arrowok="t"/>
            </v:shape>
            <v:shape id="_x0000_s1340" style="position:absolute;left:7696;top:2113;width:1346;height:226" coordorigin="7696,2113" coordsize="1346,226" path="m7696,2339r1346,l9042,2113r-1346,l7696,2339xe" fillcolor="#cff" stroked="f">
              <v:path arrowok="t"/>
            </v:shape>
            <v:shape id="_x0000_s1339" style="position:absolute;left:9056;top:2342;width:1336;height:0" coordorigin="9056,2342" coordsize="1336,0" path="m9056,2342r1336,e" filled="f" strokecolor="#cff" strokeweight=".4pt">
              <v:path arrowok="t"/>
            </v:shape>
            <v:shape id="_x0000_s1338" style="position:absolute;left:9056;top:2113;width:1336;height:226" coordorigin="9056,2113" coordsize="1336,226" path="m9056,2339r1336,l10392,2113r-1336,l9056,2339xe" fillcolor="#cff" stroked="f">
              <v:path arrowok="t"/>
            </v:shape>
            <v:shape id="_x0000_s1337" style="position:absolute;left:10408;top:2342;width:1282;height:0" coordorigin="10408,2342" coordsize="1282,0" path="m10408,2342r1282,e" filled="f" strokecolor="#cff" strokeweight=".4pt">
              <v:path arrowok="t"/>
            </v:shape>
            <v:shape id="_x0000_s1336" style="position:absolute;left:10408;top:2113;width:1282;height:226" coordorigin="10408,2113" coordsize="1282,226" path="m11690,2113r-1282,l10408,2339r1282,l11690,2113xe" fillcolor="#cff" stroked="f">
              <v:path arrowok="t"/>
            </v:shape>
            <v:shape id="_x0000_s1335" style="position:absolute;left:233;top:2105;width:1124;height:0" coordorigin="233,2105" coordsize="1124,0" path="m233,2105r1124,e" filled="f" strokeweight=".82pt">
              <v:path arrowok="t"/>
            </v:shape>
            <v:shape id="_x0000_s1334" style="position:absolute;left:233;top:2113;width:1124;height:0" coordorigin="233,2113" coordsize="1124,0" path="m233,2113r1124,e" filled="f" strokecolor="#cff" strokeweight=".16pt">
              <v:path arrowok="t"/>
            </v:shape>
            <v:shape id="_x0000_s1333" style="position:absolute;left:1372;top:2105;width:1142;height:0" coordorigin="1372,2105" coordsize="1142,0" path="m1372,2105r1141,e" filled="f" strokeweight=".82pt">
              <v:path arrowok="t"/>
            </v:shape>
            <v:shape id="_x0000_s1332" style="position:absolute;left:1372;top:2113;width:1142;height:0" coordorigin="1372,2113" coordsize="1142,0" path="m1372,2113r1141,e" filled="f" strokecolor="#cff" strokeweight=".16pt">
              <v:path arrowok="t"/>
            </v:shape>
            <v:shape id="_x0000_s1331" style="position:absolute;left:2528;top:2105;width:1294;height:0" coordorigin="2528,2105" coordsize="1294,0" path="m2528,2105r1293,e" filled="f" strokeweight=".82pt">
              <v:path arrowok="t"/>
            </v:shape>
            <v:shape id="_x0000_s1330" style="position:absolute;left:2528;top:2113;width:1294;height:0" coordorigin="2528,2113" coordsize="1294,0" path="m2528,2113r1293,e" filled="f" strokecolor="#cff" strokeweight=".16pt">
              <v:path arrowok="t"/>
            </v:shape>
            <v:shape id="_x0000_s1329" style="position:absolute;left:3851;top:2105;width:1239;height:0" coordorigin="3851,2105" coordsize="1239,0" path="m3851,2105r1239,e" filled="f" strokeweight=".82pt">
              <v:path arrowok="t"/>
            </v:shape>
            <v:shape id="_x0000_s1328" style="position:absolute;left:3851;top:2113;width:1239;height:0" coordorigin="3851,2113" coordsize="1239,0" path="m3851,2113r1239,e" filled="f" strokecolor="#cff" strokeweight=".16pt">
              <v:path arrowok="t"/>
            </v:shape>
            <v:shape id="_x0000_s1327" style="position:absolute;left:5104;top:2105;width:1229;height:0" coordorigin="5104,2105" coordsize="1229,0" path="m5104,2105r1229,e" filled="f" strokeweight=".82pt">
              <v:path arrowok="t"/>
            </v:shape>
            <v:shape id="_x0000_s1326" style="position:absolute;left:5104;top:2113;width:1229;height:0" coordorigin="5104,2113" coordsize="1229,0" path="m5104,2113r1229,e" filled="f" strokecolor="#cff" strokeweight=".16pt">
              <v:path arrowok="t"/>
            </v:shape>
            <v:shape id="_x0000_s1325" style="position:absolute;left:6348;top:2105;width:1318;height:0" coordorigin="6348,2105" coordsize="1318,0" path="m6348,2105r1317,e" filled="f" strokeweight=".82pt">
              <v:path arrowok="t"/>
            </v:shape>
            <v:shape id="_x0000_s1324" style="position:absolute;left:6348;top:2113;width:1318;height:0" coordorigin="6348,2113" coordsize="1318,0" path="m6348,2113r1317,e" filled="f" strokecolor="#cff" strokeweight=".16pt">
              <v:path arrowok="t"/>
            </v:shape>
            <v:shape id="_x0000_s1323" style="position:absolute;left:7695;top:2105;width:1347;height:0" coordorigin="7695,2105" coordsize="1347,0" path="m7695,2105r1347,e" filled="f" strokeweight=".82pt">
              <v:path arrowok="t"/>
            </v:shape>
            <v:shape id="_x0000_s1322" style="position:absolute;left:7695;top:2113;width:1347;height:0" coordorigin="7695,2113" coordsize="1347,0" path="m7695,2113r1347,e" filled="f" strokecolor="#cff" strokeweight=".16pt">
              <v:path arrowok="t"/>
            </v:shape>
            <v:shape id="_x0000_s1321" style="position:absolute;left:9056;top:2105;width:1337;height:0" coordorigin="9056,2105" coordsize="1337,0" path="m9056,2105r1337,e" filled="f" strokeweight=".82pt">
              <v:path arrowok="t"/>
            </v:shape>
            <v:shape id="_x0000_s1320" style="position:absolute;left:9056;top:2113;width:1337;height:0" coordorigin="9056,2113" coordsize="1337,0" path="m9056,2113r1337,e" filled="f" strokecolor="#cff" strokeweight=".16pt">
              <v:path arrowok="t"/>
            </v:shape>
            <v:shape id="_x0000_s1319" style="position:absolute;left:10408;top:2105;width:1282;height:0" coordorigin="10408,2105" coordsize="1282,0" path="m10408,2105r1282,e" filled="f" strokeweight=".82pt">
              <v:path arrowok="t"/>
            </v:shape>
            <v:shape id="_x0000_s1318" style="position:absolute;left:10408;top:2113;width:1282;height:0" coordorigin="10408,2113" coordsize="1282,0" path="m10408,2113r1282,e" filled="f" strokecolor="#cff" strokeweight=".16pt">
              <v:path arrowok="t"/>
            </v:shape>
            <v:shape id="_x0000_s1317" style="position:absolute;left:1375;top:2098;width:0;height:262" coordorigin="1375,2098" coordsize="0,262" path="m1375,2098r,262e" filled="f" strokeweight=".82pt">
              <v:path arrowok="t"/>
            </v:shape>
            <v:shape id="_x0000_s1316" style="position:absolute;left:2531;top:2098;width:0;height:262" coordorigin="2531,2098" coordsize="0,262" path="m2531,2098r,262e" filled="f" strokeweight=".82pt">
              <v:path arrowok="t"/>
            </v:shape>
            <v:shape id="_x0000_s1315" style="position:absolute;left:5108;top:2098;width:0;height:262" coordorigin="5108,2098" coordsize="0,262" path="m5108,2098r,262e" filled="f" strokeweight=".82pt">
              <v:path arrowok="t"/>
            </v:shape>
            <v:shape id="_x0000_s1314" style="position:absolute;left:6351;top:2098;width:0;height:262" coordorigin="6351,2098" coordsize="0,262" path="m6351,2098r,262e" filled="f" strokeweight=".82pt">
              <v:path arrowok="t"/>
            </v:shape>
            <v:shape id="_x0000_s1313" style="position:absolute;left:9049;top:2098;width:0;height:262" coordorigin="9049,2098" coordsize="0,262" path="m9049,2098r,261e" filled="f" strokeweight=".82pt">
              <v:path arrowok="t"/>
            </v:shape>
            <v:shape id="_x0000_s1312" style="position:absolute;left:10400;top:2098;width:0;height:262" coordorigin="10400,2098" coordsize="0,262" path="m10400,2098r,261e" filled="f" strokeweight=".82pt">
              <v:path arrowok="t"/>
            </v:shape>
            <v:shape id="_x0000_s1311" style="position:absolute;left:233;top:2352;width:1116;height:0" coordorigin="233,2352" coordsize="1116,0" path="m233,2352r1116,e" filled="f" strokeweight=".82pt">
              <v:path arrowok="t"/>
            </v:shape>
            <v:shape id="_x0000_s1310" style="position:absolute;left:1393;top:2352;width:1112;height:0" coordorigin="1393,2352" coordsize="1112,0" path="m1393,2352r1112,e" filled="f" strokeweight=".82pt">
              <v:path arrowok="t"/>
            </v:shape>
            <v:shape id="_x0000_s1309" style="position:absolute;left:2549;top:2352;width:1272;height:0" coordorigin="2549,2352" coordsize="1272,0" path="m2549,2352r1272,e" filled="f" strokeweight=".82pt">
              <v:path arrowok="t"/>
            </v:shape>
            <v:shape id="_x0000_s1308" style="position:absolute;left:3851;top:2352;width:1230;height:0" coordorigin="3851,2352" coordsize="1230,0" path="m3851,2352r1231,e" filled="f" strokeweight=".82pt">
              <v:path arrowok="t"/>
            </v:shape>
            <v:shape id="_x0000_s1307" style="position:absolute;left:5126;top:2352;width:1199;height:0" coordorigin="5126,2352" coordsize="1199,0" path="m5126,2352r1199,e" filled="f" strokeweight=".82pt">
              <v:path arrowok="t"/>
            </v:shape>
            <v:shape id="_x0000_s1306" style="position:absolute;left:6369;top:2352;width:1296;height:0" coordorigin="6369,2352" coordsize="1296,0" path="m6369,2352r1296,e" filled="f" strokeweight=".82pt">
              <v:path arrowok="t"/>
            </v:shape>
            <v:shape id="_x0000_s1305" style="position:absolute;left:7695;top:2352;width:1347;height:0" coordorigin="7695,2352" coordsize="1347,0" path="m7695,2352r1347,e" filled="f" strokeweight=".82pt">
              <v:path arrowok="t"/>
            </v:shape>
            <v:shape id="_x0000_s1304" style="position:absolute;left:9056;top:2352;width:1337;height:0" coordorigin="9056,2352" coordsize="1337,0" path="m9056,2352r1337,e" filled="f" strokeweight=".82pt">
              <v:path arrowok="t"/>
            </v:shape>
            <v:shape id="_x0000_s1303" style="position:absolute;left:10408;top:2352;width:1282;height:0" coordorigin="10408,2352" coordsize="1282,0" path="m10408,2352r1282,e" filled="f" strokeweight=".82pt">
              <v:path arrowok="t"/>
            </v:shape>
            <v:shape id="_x0000_s1302" style="position:absolute;left:1364;top:2345;width:0;height:259" coordorigin="1364,2345" coordsize="0,259" path="m1364,2345r,259e" filled="f" strokeweight="1.6pt">
              <v:path arrowok="t"/>
            </v:shape>
            <v:shape id="_x0000_s1301" style="position:absolute;left:2520;top:2345;width:0;height:259" coordorigin="2520,2345" coordsize="0,259" path="m2520,2345r,259e" filled="f" strokeweight="1.6pt">
              <v:path arrowok="t"/>
            </v:shape>
            <v:shape id="_x0000_s1300" style="position:absolute;left:5097;top:2345;width:0;height:259" coordorigin="5097,2345" coordsize="0,259" path="m5097,2345r,259e" filled="f" strokeweight="1.6pt">
              <v:path arrowok="t"/>
            </v:shape>
            <v:shape id="_x0000_s1299" style="position:absolute;left:6340;top:2345;width:0;height:259" coordorigin="6340,2345" coordsize="0,259" path="m6340,2345r,259e" filled="f" strokeweight="1.6pt">
              <v:path arrowok="t"/>
            </v:shape>
            <v:shape id="_x0000_s1298" type="#_x0000_t75" style="position:absolute;left:1012;top:2618;width:1560;height:1367">
              <v:imagedata r:id="rId96" o:title=""/>
            </v:shape>
            <v:shape id="_x0000_s1297" type="#_x0000_t75" style="position:absolute;left:4799;top:2618;width:1833;height:1367">
              <v:imagedata r:id="rId97" o:title=""/>
            </v:shape>
            <v:shape id="_x0000_s1296" style="position:absolute;left:233;top:2611;width:1116;height:0" coordorigin="233,2611" coordsize="1116,0" path="m233,2611r1116,e" filled="f" strokeweight=".82pt">
              <v:path arrowok="t"/>
            </v:shape>
            <v:shape id="_x0000_s1295" style="position:absolute;left:1349;top:2611;width:14;height:0" coordorigin="1349,2611" coordsize="14,0" path="m1349,2611r14,e" filled="f" strokeweight=".82pt">
              <v:path arrowok="t"/>
            </v:shape>
            <v:shape id="_x0000_s1294" style="position:absolute;left:1363;top:2611;width:1142;height:0" coordorigin="1363,2611" coordsize="1142,0" path="m1363,2611r1142,e" filled="f" strokeweight=".82pt">
              <v:path arrowok="t"/>
            </v:shape>
            <v:shape id="_x0000_s1293" style="position:absolute;left:2505;top:2611;width:14;height:0" coordorigin="2505,2611" coordsize="14,0" path="m2505,2611r14,e" filled="f" strokeweight=".82pt">
              <v:path arrowok="t"/>
            </v:shape>
            <v:shape id="_x0000_s1292" style="position:absolute;left:2519;top:2611;width:1302;height:0" coordorigin="2519,2611" coordsize="1302,0" path="m2519,2611r1302,e" filled="f" strokeweight=".82pt">
              <v:path arrowok="t"/>
            </v:shape>
            <v:shape id="_x0000_s1291" style="position:absolute;left:3851;top:2611;width:1230;height:0" coordorigin="3851,2611" coordsize="1230,0" path="m3851,2611r1231,e" filled="f" strokeweight=".82pt">
              <v:path arrowok="t"/>
            </v:shape>
            <v:shape id="_x0000_s1290" style="position:absolute;left:5082;top:2611;width:14;height:0" coordorigin="5082,2611" coordsize="14,0" path="m5082,2611r14,e" filled="f" strokeweight=".82pt">
              <v:path arrowok="t"/>
            </v:shape>
            <v:shape id="_x0000_s1289" style="position:absolute;left:5096;top:2611;width:1229;height:0" coordorigin="5096,2611" coordsize="1229,0" path="m5096,2611r1229,e" filled="f" strokeweight=".82pt">
              <v:path arrowok="t"/>
            </v:shape>
            <v:shape id="_x0000_s1288" style="position:absolute;left:6325;top:2611;width:14;height:0" coordorigin="6325,2611" coordsize="14,0" path="m6325,2611r14,e" filled="f" strokeweight=".82pt">
              <v:path arrowok="t"/>
            </v:shape>
            <v:shape id="_x0000_s1287" style="position:absolute;left:6339;top:2611;width:1326;height:0" coordorigin="6339,2611" coordsize="1326,0" path="m6339,2611r1326,e" filled="f" strokeweight=".82pt">
              <v:path arrowok="t"/>
            </v:shape>
            <v:shape id="_x0000_s1286" type="#_x0000_t75" style="position:absolute;left:9066;top:2666;width:1363;height:1199">
              <v:imagedata r:id="rId98" o:title=""/>
            </v:shape>
            <v:shape id="_x0000_s1285" style="position:absolute;left:7695;top:2611;width:3994;height:0" coordorigin="7695,2611" coordsize="3994,0" path="m7695,2611r3995,e" filled="f" strokeweight=".82pt">
              <v:path arrowok="t"/>
            </v:shape>
            <v:shape id="_x0000_s1284" style="position:absolute;left:233;top:4040;width:1124;height:0" coordorigin="233,4040" coordsize="1124,0" path="m233,4040r1124,e" filled="f" strokeweight=".82pt">
              <v:path arrowok="t"/>
            </v:shape>
            <v:shape id="_x0000_s1283" style="position:absolute;left:1372;top:4040;width:1142;height:0" coordorigin="1372,4040" coordsize="1142,0" path="m1372,4040r1141,e" filled="f" strokeweight=".82pt">
              <v:path arrowok="t"/>
            </v:shape>
            <v:shape id="_x0000_s1282" style="position:absolute;left:2528;top:4040;width:1294;height:0" coordorigin="2528,4040" coordsize="1294,0" path="m2528,4040r1293,e" filled="f" strokeweight=".82pt">
              <v:path arrowok="t"/>
            </v:shape>
            <v:shape id="_x0000_s1281" style="position:absolute;left:3851;top:4040;width:1239;height:0" coordorigin="3851,4040" coordsize="1239,0" path="m3851,4040r1239,e" filled="f" strokeweight=".82pt">
              <v:path arrowok="t"/>
            </v:shape>
            <v:shape id="_x0000_s1280" style="position:absolute;left:5104;top:4040;width:1157;height:0" coordorigin="5104,4040" coordsize="1157,0" path="m5104,4040r1157,e" filled="f" strokeweight=".82pt">
              <v:path arrowok="t"/>
            </v:shape>
            <v:shape id="_x0000_s1279" style="position:absolute;left:6276;top:4040;width:1390;height:0" coordorigin="6276,4040" coordsize="1390,0" path="m6276,4040r1389,e" filled="f" strokeweight=".82pt">
              <v:path arrowok="t"/>
            </v:shape>
            <v:shape id="_x0000_s1278" style="position:absolute;left:7695;top:4040;width:1347;height:0" coordorigin="7695,4040" coordsize="1347,0" path="m7695,4040r1347,e" filled="f" strokeweight=".82pt">
              <v:path arrowok="t"/>
            </v:shape>
            <v:shape id="_x0000_s1277" style="position:absolute;left:9056;top:4040;width:1337;height:0" coordorigin="9056,4040" coordsize="1337,0" path="m9056,4040r1337,e" filled="f" strokeweight=".82pt">
              <v:path arrowok="t"/>
            </v:shape>
            <v:shape id="_x0000_s1276" style="position:absolute;left:10408;top:4040;width:1282;height:0" coordorigin="10408,4040" coordsize="1282,0" path="m10408,4040r1282,e" filled="f" strokeweight=".82pt">
              <v:path arrowok="t"/>
            </v:shape>
            <v:shape id="_x0000_s1275" style="position:absolute;left:1364;top:4032;width:0;height:293" coordorigin="1364,4032" coordsize="0,293" path="m1364,4032r,293e" filled="f" strokeweight=".82pt">
              <v:path arrowok="t"/>
            </v:shape>
            <v:shape id="_x0000_s1274" style="position:absolute;left:2520;top:4032;width:0;height:293" coordorigin="2520,4032" coordsize="0,293" path="m2520,4032r,293e" filled="f" strokeweight=".82pt">
              <v:path arrowok="t"/>
            </v:shape>
            <v:shape id="_x0000_s1273" style="position:absolute;left:5097;top:4032;width:0;height:293" coordorigin="5097,4032" coordsize="0,293" path="m5097,4032r,293e" filled="f" strokeweight=".82pt">
              <v:path arrowok="t"/>
            </v:shape>
            <v:shape id="_x0000_s1272" style="position:absolute;left:6268;top:4032;width:0;height:293" coordorigin="6268,4032" coordsize="0,293" path="m6268,4032r,293e" filled="f" strokeweight=".82pt">
              <v:path arrowok="t"/>
            </v:shape>
            <v:shape id="_x0000_s1271" style="position:absolute;left:9049;top:4032;width:0;height:293" coordorigin="9049,4032" coordsize="0,293" path="m9049,4032r,293e" filled="f" strokeweight=".82pt">
              <v:path arrowok="t"/>
            </v:shape>
            <v:shape id="_x0000_s1270" style="position:absolute;left:10400;top:4032;width:0;height:293" coordorigin="10400,4032" coordsize="0,293" path="m10400,4032r,293e" filled="f" strokeweight=".82pt">
              <v:path arrowok="t"/>
            </v:shape>
            <v:shape id="_x0000_s1269" style="position:absolute;left:233;top:4355;width:3588;height:250" coordorigin="233,4355" coordsize="3588,250" path="m3821,4355r-3588,l233,4605r3588,l3821,4355xe" fillcolor="#9cf" stroked="f">
              <v:path arrowok="t"/>
            </v:shape>
            <v:shape id="_x0000_s1268" style="position:absolute;left:3851;top:4355;width:3815;height:250" coordorigin="3851,4355" coordsize="3815,250" path="m3851,4605r3815,l7666,4355r-3815,l3851,4605xe" fillcolor="#9cf" stroked="f">
              <v:path arrowok="t"/>
            </v:shape>
            <v:shape id="_x0000_s1267" style="position:absolute;left:7696;top:4355;width:3993;height:250" coordorigin="7696,4355" coordsize="3993,250" path="m7696,4605r3994,l11690,4355r-3994,l7696,4605xe" fillcolor="#9cf" stroked="f">
              <v:path arrowok="t"/>
            </v:shape>
            <v:shape id="_x0000_s1266" style="position:absolute;left:233;top:4340;width:1124;height:0" coordorigin="233,4340" coordsize="1124,0" path="m233,4340r1124,e" filled="f" strokeweight="1.6pt">
              <v:path arrowok="t"/>
            </v:shape>
            <v:shape id="_x0000_s1265" style="position:absolute;left:1357;top:4340;width:30;height:0" coordorigin="1357,4340" coordsize="30,0" path="m1357,4340r30,e" filled="f" strokeweight="1.6pt">
              <v:path arrowok="t"/>
            </v:shape>
            <v:shape id="_x0000_s1264" style="position:absolute;left:1387;top:4340;width:1126;height:0" coordorigin="1387,4340" coordsize="1126,0" path="m1387,4340r1126,e" filled="f" strokeweight="1.6pt">
              <v:path arrowok="t"/>
            </v:shape>
            <v:shape id="_x0000_s1263" style="position:absolute;left:2513;top:4340;width:30;height:0" coordorigin="2513,4340" coordsize="30,0" path="m2513,4340r30,e" filled="f" strokeweight="1.6pt">
              <v:path arrowok="t"/>
            </v:shape>
            <v:shape id="_x0000_s1262" style="position:absolute;left:2543;top:4340;width:1278;height:0" coordorigin="2543,4340" coordsize="1278,0" path="m2543,4340r1278,e" filled="f" strokeweight="1.6pt">
              <v:path arrowok="t"/>
            </v:shape>
            <v:shape id="_x0000_s1261" style="position:absolute;left:3851;top:4340;width:1239;height:0" coordorigin="3851,4340" coordsize="1239,0" path="m3851,4340r1239,e" filled="f" strokeweight="1.6pt">
              <v:path arrowok="t"/>
            </v:shape>
            <v:shape id="_x0000_s1260" style="position:absolute;left:5090;top:4340;width:30;height:0" coordorigin="5090,4340" coordsize="30,0" path="m5090,4340r30,e" filled="f" strokeweight="1.6pt">
              <v:path arrowok="t"/>
            </v:shape>
            <v:shape id="_x0000_s1259" style="position:absolute;left:5120;top:4340;width:1141;height:0" coordorigin="5120,4340" coordsize="1141,0" path="m5120,4340r1141,e" filled="f" strokeweight="1.6pt">
              <v:path arrowok="t"/>
            </v:shape>
            <v:shape id="_x0000_s1258" style="position:absolute;left:6261;top:4340;width:30;height:0" coordorigin="6261,4340" coordsize="30,0" path="m6261,4340r30,e" filled="f" strokeweight="1.6pt">
              <v:path arrowok="t"/>
            </v:shape>
            <v:shape id="_x0000_s1257" style="position:absolute;left:6291;top:4340;width:1374;height:0" coordorigin="6291,4340" coordsize="1374,0" path="m6291,4340r1374,e" filled="f" strokeweight="1.6pt">
              <v:path arrowok="t"/>
            </v:shape>
            <v:shape id="_x0000_s1256" style="position:absolute;left:7695;top:4340;width:1347;height:0" coordorigin="7695,4340" coordsize="1347,0" path="m7695,4340r1347,e" filled="f" strokeweight="1.6pt">
              <v:path arrowok="t"/>
            </v:shape>
            <v:shape id="_x0000_s1255" style="position:absolute;left:9042;top:4340;width:30;height:0" coordorigin="9042,4340" coordsize="30,0" path="m9042,4340r30,e" filled="f" strokeweight="1.6pt">
              <v:path arrowok="t"/>
            </v:shape>
            <v:shape id="_x0000_s1254" style="position:absolute;left:9072;top:4340;width:1321;height:0" coordorigin="9072,4340" coordsize="1321,0" path="m9072,4340r1321,e" filled="f" strokeweight="1.6pt">
              <v:path arrowok="t"/>
            </v:shape>
            <v:shape id="_x0000_s1253" style="position:absolute;left:10393;top:4340;width:30;height:0" coordorigin="10393,4340" coordsize="30,0" path="m10393,4340r30,e" filled="f" strokeweight="1.6pt">
              <v:path arrowok="t"/>
            </v:shape>
            <v:shape id="_x0000_s1252" style="position:absolute;left:10423;top:4340;width:1266;height:0" coordorigin="10423,4340" coordsize="1266,0" path="m10423,4340r1267,e" filled="f" strokeweight="1.6pt">
              <v:path arrowok="t"/>
            </v:shape>
            <v:shape id="_x0000_s1251" style="position:absolute;left:218;top:1820;width:0;height:2807" coordorigin="218,1820" coordsize="0,2807" path="m218,1820r,2807e" filled="f" strokeweight="1.6pt">
              <v:path arrowok="t"/>
            </v:shape>
            <v:shape id="_x0000_s1250" style="position:absolute;left:3836;top:1820;width:0;height:2784" coordorigin="3836,1820" coordsize="0,2784" path="m3836,1820r,2785e" filled="f" strokeweight="1.6pt">
              <v:path arrowok="t"/>
            </v:shape>
            <v:shape id="_x0000_s1249" style="position:absolute;left:226;top:4849;width:1130;height:0" coordorigin="226,4849" coordsize="1130,0" path="m226,4849r1130,e" filled="f" strokecolor="#cff" strokeweight=".28pt">
              <v:path arrowok="t"/>
            </v:shape>
            <v:shape id="_x0000_s1248" style="position:absolute;left:226;top:4620;width:1130;height:227" coordorigin="226,4620" coordsize="1130,227" path="m1356,4620r-1130,l226,4847r1130,l1356,4620xe" fillcolor="#cff" stroked="f">
              <v:path arrowok="t"/>
            </v:shape>
            <v:shape id="_x0000_s1247" style="position:absolute;left:1372;top:4849;width:1140;height:0" coordorigin="1372,4849" coordsize="1140,0" path="m1372,4849r1140,e" filled="f" strokecolor="#cff" strokeweight=".28pt">
              <v:path arrowok="t"/>
            </v:shape>
            <v:shape id="_x0000_s1246" style="position:absolute;left:1372;top:4620;width:1140;height:227" coordorigin="1372,4620" coordsize="1140,227" path="m2512,4620r-1140,l1372,4847r1140,l2512,4620xe" fillcolor="#cff" stroked="f">
              <v:path arrowok="t"/>
            </v:shape>
            <v:shape id="_x0000_s1245" style="position:absolute;left:2528;top:4849;width:1301;height:0" coordorigin="2528,4849" coordsize="1301,0" path="m2528,4849r1300,e" filled="f" strokecolor="#cff" strokeweight=".28pt">
              <v:path arrowok="t"/>
            </v:shape>
            <v:shape id="_x0000_s1244" style="position:absolute;left:2528;top:4620;width:1301;height:227" coordorigin="2528,4620" coordsize="1301,227" path="m2528,4847r1300,l3828,4620r-1300,l2528,4847xe" fillcolor="#cff" stroked="f">
              <v:path arrowok="t"/>
            </v:shape>
            <v:shape id="_x0000_s1243" style="position:absolute;left:3844;top:4849;width:1245;height:0" coordorigin="3844,4849" coordsize="1245,0" path="m3844,4849r1245,e" filled="f" strokecolor="#cff" strokeweight=".28pt">
              <v:path arrowok="t"/>
            </v:shape>
            <v:shape id="_x0000_s1242" style="position:absolute;left:3844;top:4620;width:1245;height:227" coordorigin="3844,4620" coordsize="1245,227" path="m3844,4847r1245,l5089,4620r-1245,l3844,4847xe" fillcolor="#cff" stroked="f">
              <v:path arrowok="t"/>
            </v:shape>
            <v:shape id="_x0000_s1241" style="position:absolute;left:5104;top:4849;width:1229;height:0" coordorigin="5104,4849" coordsize="1229,0" path="m5104,4849r1229,e" filled="f" strokecolor="#cff" strokeweight=".28pt">
              <v:path arrowok="t"/>
            </v:shape>
            <v:shape id="_x0000_s1240" style="position:absolute;left:5104;top:4620;width:1229;height:227" coordorigin="5104,4620" coordsize="1229,227" path="m5104,4847r1229,l6333,4620r-1229,l5104,4847xe" fillcolor="#cff" stroked="f">
              <v:path arrowok="t"/>
            </v:shape>
            <v:shape id="_x0000_s1239" style="position:absolute;left:6348;top:4849;width:1319;height:0" coordorigin="6348,4849" coordsize="1319,0" path="m6348,4849r1318,e" filled="f" strokecolor="#cff" strokeweight=".28pt">
              <v:path arrowok="t"/>
            </v:shape>
            <v:shape id="_x0000_s1238" style="position:absolute;left:6348;top:4620;width:1319;height:227" coordorigin="6348,4620" coordsize="1319,227" path="m6348,4847r1318,l7666,4620r-1318,l6348,4847xe" fillcolor="#cff" stroked="f">
              <v:path arrowok="t"/>
            </v:shape>
            <v:shape id="_x0000_s1237" style="position:absolute;left:7696;top:4849;width:1346;height:0" coordorigin="7696,4849" coordsize="1346,0" path="m7696,4849r1346,e" filled="f" strokecolor="#cff" strokeweight=".28pt">
              <v:path arrowok="t"/>
            </v:shape>
            <v:shape id="_x0000_s1236" style="position:absolute;left:7696;top:4620;width:1346;height:227" coordorigin="7696,4620" coordsize="1346,227" path="m7696,4847r1346,l9042,4620r-1346,l7696,4847xe" fillcolor="#cff" stroked="f">
              <v:path arrowok="t"/>
            </v:shape>
            <v:shape id="_x0000_s1235" style="position:absolute;left:9056;top:4849;width:1336;height:0" coordorigin="9056,4849" coordsize="1336,0" path="m9056,4849r1336,e" filled="f" strokecolor="#cff" strokeweight=".28pt">
              <v:path arrowok="t"/>
            </v:shape>
            <v:shape id="_x0000_s1234" style="position:absolute;left:9056;top:4620;width:1336;height:227" coordorigin="9056,4620" coordsize="1336,227" path="m9056,4847r1336,l10392,4620r-1336,l9056,4847xe" fillcolor="#cff" stroked="f">
              <v:path arrowok="t"/>
            </v:shape>
            <v:shape id="_x0000_s1233" style="position:absolute;left:10408;top:4849;width:1282;height:0" coordorigin="10408,4849" coordsize="1282,0" path="m10408,4849r1282,e" filled="f" strokecolor="#cff" strokeweight=".28pt">
              <v:path arrowok="t"/>
            </v:shape>
            <v:shape id="_x0000_s1232" style="position:absolute;left:10408;top:4620;width:1282;height:227" coordorigin="10408,4620" coordsize="1282,227" path="m11690,4620r-1282,l10408,4847r1282,l11690,4620xe" fillcolor="#cff" stroked="f">
              <v:path arrowok="t"/>
            </v:shape>
            <v:shape id="_x0000_s1231" style="position:absolute;left:226;top:4620;width:7;height:0" coordorigin="226,4620" coordsize="7,0" path="m226,4620r7,e" filled="f" strokecolor="#cff" strokeweight=".16pt">
              <v:path arrowok="t"/>
            </v:shape>
            <v:shape id="_x0000_s1230" style="position:absolute;left:233;top:4620;width:14;height:0" coordorigin="233,4620" coordsize="14,0" path="m233,4620r14,e" filled="f" strokecolor="#cff" strokeweight=".16pt">
              <v:path arrowok="t"/>
            </v:shape>
            <v:shape id="_x0000_s1229" style="position:absolute;left:247;top:4612;width:1110;height:0" coordorigin="247,4612" coordsize="1110,0" path="m247,4612r1110,e" filled="f" strokeweight=".82pt">
              <v:path arrowok="t"/>
            </v:shape>
            <v:shape id="_x0000_s1228" style="position:absolute;left:247;top:4620;width:1110;height:0" coordorigin="247,4620" coordsize="1110,0" path="m247,4620r1110,e" filled="f" strokecolor="#cff" strokeweight=".16pt">
              <v:path arrowok="t"/>
            </v:shape>
            <v:shape id="_x0000_s1227" style="position:absolute;left:1372;top:4612;width:1142;height:0" coordorigin="1372,4612" coordsize="1142,0" path="m1372,4612r1141,e" filled="f" strokeweight=".82pt">
              <v:path arrowok="t"/>
            </v:shape>
            <v:shape id="_x0000_s1226" style="position:absolute;left:1372;top:4620;width:1142;height:0" coordorigin="1372,4620" coordsize="1142,0" path="m1372,4620r1141,e" filled="f" strokecolor="#cff" strokeweight=".16pt">
              <v:path arrowok="t"/>
            </v:shape>
            <v:shape id="_x0000_s1225" style="position:absolute;left:2528;top:4612;width:1294;height:0" coordorigin="2528,4612" coordsize="1294,0" path="m2528,4612r1293,e" filled="f" strokeweight=".82pt">
              <v:path arrowok="t"/>
            </v:shape>
            <v:shape id="_x0000_s1224" style="position:absolute;left:2528;top:4620;width:1294;height:0" coordorigin="2528,4620" coordsize="1294,0" path="m2528,4620r1293,e" filled="f" strokecolor="#cff" strokeweight=".16pt">
              <v:path arrowok="t"/>
            </v:shape>
            <v:shape id="_x0000_s1223" style="position:absolute;left:3821;top:4620;width:8;height:0" coordorigin="3821,4620" coordsize="8,0" path="m3821,4620r9,e" filled="f" strokecolor="#cff" strokeweight=".16pt">
              <v:path arrowok="t"/>
            </v:shape>
            <v:shape id="_x0000_s1222" style="position:absolute;left:3844;top:4620;width:7;height:0" coordorigin="3844,4620" coordsize="7,0" path="m3844,4620r7,e" filled="f" strokecolor="#cff" strokeweight=".16pt">
              <v:path arrowok="t"/>
            </v:shape>
            <v:shape id="_x0000_s1221" style="position:absolute;left:3851;top:4620;width:14;height:0" coordorigin="3851,4620" coordsize="14,0" path="m3851,4620r15,e" filled="f" strokecolor="#cff" strokeweight=".16pt">
              <v:path arrowok="t"/>
            </v:shape>
            <v:shape id="_x0000_s1220" style="position:absolute;left:3866;top:4612;width:1224;height:0" coordorigin="3866,4612" coordsize="1224,0" path="m3866,4612r1224,e" filled="f" strokeweight=".82pt">
              <v:path arrowok="t"/>
            </v:shape>
            <v:shape id="_x0000_s1219" style="position:absolute;left:3866;top:4620;width:1224;height:0" coordorigin="3866,4620" coordsize="1224,0" path="m3866,4620r1224,e" filled="f" strokecolor="#cff" strokeweight=".16pt">
              <v:path arrowok="t"/>
            </v:shape>
            <v:shape id="_x0000_s1218" style="position:absolute;left:5104;top:4612;width:1229;height:0" coordorigin="5104,4612" coordsize="1229,0" path="m5104,4612r1229,e" filled="f" strokeweight=".82pt">
              <v:path arrowok="t"/>
            </v:shape>
            <v:shape id="_x0000_s1217" style="position:absolute;left:5104;top:4620;width:1229;height:0" coordorigin="5104,4620" coordsize="1229,0" path="m5104,4620r1229,e" filled="f" strokecolor="#cff" strokeweight=".16pt">
              <v:path arrowok="t"/>
            </v:shape>
            <v:shape id="_x0000_s1216" style="position:absolute;left:6348;top:4612;width:1318;height:0" coordorigin="6348,4612" coordsize="1318,0" path="m6348,4612r1317,e" filled="f" strokeweight=".82pt">
              <v:path arrowok="t"/>
            </v:shape>
            <v:shape id="_x0000_s1215" style="position:absolute;left:6348;top:4620;width:1318;height:0" coordorigin="6348,4620" coordsize="1318,0" path="m6348,4620r1317,e" filled="f" strokecolor="#cff" strokeweight=".16pt">
              <v:path arrowok="t"/>
            </v:shape>
            <v:shape id="_x0000_s1214" style="position:absolute;left:7695;top:4612;width:1347;height:0" coordorigin="7695,4612" coordsize="1347,0" path="m7695,4612r1347,e" filled="f" strokeweight=".82pt">
              <v:path arrowok="t"/>
            </v:shape>
            <v:shape id="_x0000_s1213" style="position:absolute;left:7695;top:4620;width:1347;height:0" coordorigin="7695,4620" coordsize="1347,0" path="m7695,4620r1347,e" filled="f" strokecolor="#cff" strokeweight=".16pt">
              <v:path arrowok="t"/>
            </v:shape>
            <v:shape id="_x0000_s1212" style="position:absolute;left:9056;top:4612;width:1337;height:0" coordorigin="9056,4612" coordsize="1337,0" path="m9056,4612r1337,e" filled="f" strokeweight=".82pt">
              <v:path arrowok="t"/>
            </v:shape>
            <v:shape id="_x0000_s1211" style="position:absolute;left:9056;top:4620;width:1337;height:0" coordorigin="9056,4620" coordsize="1337,0" path="m9056,4620r1337,e" filled="f" strokecolor="#cff" strokeweight=".16pt">
              <v:path arrowok="t"/>
            </v:shape>
            <v:shape id="_x0000_s1210" style="position:absolute;left:10408;top:4612;width:1282;height:0" coordorigin="10408,4612" coordsize="1282,0" path="m10408,4612r1282,e" filled="f" strokeweight=".82pt">
              <v:path arrowok="t"/>
            </v:shape>
            <v:shape id="_x0000_s1209" style="position:absolute;left:10408;top:4620;width:1282;height:0" coordorigin="10408,4620" coordsize="1282,0" path="m10408,4620r1282,e" filled="f" strokecolor="#cff" strokeweight=".16pt">
              <v:path arrowok="t"/>
            </v:shape>
            <v:shape id="_x0000_s1208" style="position:absolute;left:234;top:4605;width:0;height:260" coordorigin="234,4605" coordsize="0,260" path="m234,4605r,260e" filled="f" strokeweight=".82pt">
              <v:path arrowok="t"/>
            </v:shape>
            <v:shape id="_x0000_s1207" style="position:absolute;left:1375;top:4605;width:0;height:261" coordorigin="1375,4605" coordsize="0,261" path="m1375,4605r,261e" filled="f" strokeweight=".82pt">
              <v:path arrowok="t"/>
            </v:shape>
            <v:shape id="_x0000_s1206" style="position:absolute;left:2531;top:4605;width:0;height:261" coordorigin="2531,4605" coordsize="0,261" path="m2531,4605r,261e" filled="f" strokeweight=".82pt">
              <v:path arrowok="t"/>
            </v:shape>
            <v:shape id="_x0000_s1205" style="position:absolute;left:3849;top:4604;width:0;height:262" coordorigin="3849,4604" coordsize="0,262" path="m3849,4604r,262e" filled="f" strokeweight=".82pt">
              <v:path arrowok="t"/>
            </v:shape>
            <v:shape id="_x0000_s1204" style="position:absolute;left:5108;top:4605;width:0;height:261" coordorigin="5108,4605" coordsize="0,261" path="m5108,4605r,261e" filled="f" strokeweight=".82pt">
              <v:path arrowok="t"/>
            </v:shape>
            <v:shape id="_x0000_s1203" style="position:absolute;left:6351;top:4605;width:0;height:261" coordorigin="6351,4605" coordsize="0,261" path="m6351,4605r,261e" filled="f" strokeweight=".82pt">
              <v:path arrowok="t"/>
            </v:shape>
            <v:shape id="_x0000_s1202" style="position:absolute;left:9049;top:4605;width:0;height:260" coordorigin="9049,4605" coordsize="0,260" path="m9049,4605r,260e" filled="f" strokeweight=".82pt">
              <v:path arrowok="t"/>
            </v:shape>
            <v:shape id="_x0000_s1201" style="position:absolute;left:10400;top:4605;width:0;height:260" coordorigin="10400,4605" coordsize="0,260" path="m10400,4605r,260e" filled="f" strokeweight=".82pt">
              <v:path arrowok="t"/>
            </v:shape>
            <v:shape id="_x0000_s1200" style="position:absolute;left:247;top:4858;width:1102;height:0" coordorigin="247,4858" coordsize="1102,0" path="m247,4858r1102,e" filled="f" strokeweight=".82pt">
              <v:path arrowok="t"/>
            </v:shape>
            <v:shape id="_x0000_s1199" style="position:absolute;left:1393;top:4858;width:1112;height:0" coordorigin="1393,4858" coordsize="1112,0" path="m1393,4858r1112,e" filled="f" strokeweight=".82pt">
              <v:path arrowok="t"/>
            </v:shape>
            <v:shape id="_x0000_s1198" style="position:absolute;left:2549;top:4858;width:1272;height:0" coordorigin="2549,4858" coordsize="1272,0" path="m2549,4858r1272,e" filled="f" strokeweight=".82pt">
              <v:path arrowok="t"/>
            </v:shape>
            <v:shape id="_x0000_s1197" style="position:absolute;left:3866;top:4858;width:1216;height:0" coordorigin="3866,4858" coordsize="1216,0" path="m3866,4858r1216,e" filled="f" strokeweight=".82pt">
              <v:path arrowok="t"/>
            </v:shape>
            <v:shape id="_x0000_s1196" style="position:absolute;left:5126;top:4858;width:1199;height:0" coordorigin="5126,4858" coordsize="1199,0" path="m5126,4858r1199,e" filled="f" strokeweight=".82pt">
              <v:path arrowok="t"/>
            </v:shape>
            <v:shape id="_x0000_s1195" style="position:absolute;left:6369;top:4858;width:1296;height:0" coordorigin="6369,4858" coordsize="1296,0" path="m6369,4858r1296,e" filled="f" strokeweight=".82pt">
              <v:path arrowok="t"/>
            </v:shape>
            <v:shape id="_x0000_s1194" style="position:absolute;left:7695;top:4858;width:1347;height:0" coordorigin="7695,4858" coordsize="1347,0" path="m7695,4858r1347,e" filled="f" strokeweight=".82pt">
              <v:path arrowok="t"/>
            </v:shape>
            <v:shape id="_x0000_s1193" style="position:absolute;left:9056;top:4858;width:1337;height:0" coordorigin="9056,4858" coordsize="1337,0" path="m9056,4858r1337,e" filled="f" strokeweight=".82pt">
              <v:path arrowok="t"/>
            </v:shape>
            <v:shape id="_x0000_s1192" style="position:absolute;left:10408;top:4858;width:1282;height:0" coordorigin="10408,4858" coordsize="1282,0" path="m10408,4858r1282,e" filled="f" strokeweight=".82pt">
              <v:path arrowok="t"/>
            </v:shape>
            <v:shape id="_x0000_s1191" style="position:absolute;left:1364;top:4851;width:0;height:234" coordorigin="1364,4851" coordsize="0,234" path="m1364,4851r,234e" filled="f" strokeweight="1.6pt">
              <v:path arrowok="t"/>
            </v:shape>
            <v:shape id="_x0000_s1190" style="position:absolute;left:2520;top:4851;width:0;height:234" coordorigin="2520,4851" coordsize="0,234" path="m2520,4851r,234e" filled="f" strokeweight="1.6pt">
              <v:path arrowok="t"/>
            </v:shape>
            <v:shape id="_x0000_s1189" type="#_x0000_t75" style="position:absolute;left:4873;top:5126;width:1775;height:1367">
              <v:imagedata r:id="rId99" o:title=""/>
            </v:shape>
            <v:shape id="_x0000_s1188" style="position:absolute;left:5097;top:4851;width:0;height:234" coordorigin="5097,4851" coordsize="0,234" path="m5097,4851r,234e" filled="f" strokeweight="1.6pt">
              <v:path arrowok="t"/>
            </v:shape>
            <v:shape id="_x0000_s1187" style="position:absolute;left:6340;top:4851;width:0;height:234" coordorigin="6340,4851" coordsize="0,234" path="m6340,4851r,234e" filled="f" strokeweight="1.6pt">
              <v:path arrowok="t"/>
            </v:shape>
            <v:shape id="_x0000_s1186" style="position:absolute;left:233;top:5092;width:1116;height:0" coordorigin="233,5092" coordsize="1116,0" path="m233,5092r1116,e" filled="f" strokeweight=".82pt">
              <v:path arrowok="t"/>
            </v:shape>
            <v:shape id="_x0000_s1185" style="position:absolute;left:1349;top:5092;width:14;height:0" coordorigin="1349,5092" coordsize="14,0" path="m1349,5092r14,e" filled="f" strokeweight=".82pt">
              <v:path arrowok="t"/>
            </v:shape>
            <v:shape id="_x0000_s1184" style="position:absolute;left:1363;top:5092;width:1142;height:0" coordorigin="1363,5092" coordsize="1142,0" path="m1363,5092r1142,e" filled="f" strokeweight=".82pt">
              <v:path arrowok="t"/>
            </v:shape>
            <v:shape id="_x0000_s1183" style="position:absolute;left:2505;top:5092;width:14;height:0" coordorigin="2505,5092" coordsize="14,0" path="m2505,5092r14,e" filled="f" strokeweight=".82pt">
              <v:path arrowok="t"/>
            </v:shape>
            <v:shape id="_x0000_s1182" style="position:absolute;left:2519;top:5092;width:1302;height:0" coordorigin="2519,5092" coordsize="1302,0" path="m2519,5092r1302,e" filled="f" strokeweight=".82pt">
              <v:path arrowok="t"/>
            </v:shape>
            <v:shape id="_x0000_s1181" style="position:absolute;left:3851;top:5092;width:1230;height:0" coordorigin="3851,5092" coordsize="1230,0" path="m3851,5092r1231,e" filled="f" strokeweight=".82pt">
              <v:path arrowok="t"/>
            </v:shape>
            <v:shape id="_x0000_s1180" style="position:absolute;left:5082;top:5092;width:14;height:0" coordorigin="5082,5092" coordsize="14,0" path="m5082,5092r14,e" filled="f" strokeweight=".82pt">
              <v:path arrowok="t"/>
            </v:shape>
            <v:shape id="_x0000_s1179" style="position:absolute;left:5096;top:5092;width:1229;height:0" coordorigin="5096,5092" coordsize="1229,0" path="m5096,5092r1229,e" filled="f" strokeweight=".82pt">
              <v:path arrowok="t"/>
            </v:shape>
            <v:shape id="_x0000_s1178" style="position:absolute;left:6325;top:5092;width:14;height:0" coordorigin="6325,5092" coordsize="14,0" path="m6325,5092r14,e" filled="f" strokeweight=".82pt">
              <v:path arrowok="t"/>
            </v:shape>
            <v:shape id="_x0000_s1177" style="position:absolute;left:6339;top:5092;width:1326;height:0" coordorigin="6339,5092" coordsize="1326,0" path="m6339,5092r1326,e" filled="f" strokeweight=".82pt">
              <v:path arrowok="t"/>
            </v:shape>
            <v:shape id="_x0000_s1176" type="#_x0000_t75" style="position:absolute;left:8537;top:5126;width:2243;height:1367">
              <v:imagedata r:id="rId99" o:title=""/>
            </v:shape>
            <v:shape id="_x0000_s1175" style="position:absolute;left:7695;top:5092;width:3994;height:0" coordorigin="7695,5092" coordsize="3994,0" path="m7695,5092r3995,e" filled="f" strokeweight=".82pt">
              <v:path arrowok="t"/>
            </v:shape>
            <v:shape id="_x0000_s1174" style="position:absolute;left:233;top:6521;width:1124;height:0" coordorigin="233,6521" coordsize="1124,0" path="m233,6521r1124,e" filled="f" strokeweight=".82pt">
              <v:path arrowok="t"/>
            </v:shape>
            <v:shape id="_x0000_s1173" style="position:absolute;left:1372;top:6521;width:1142;height:0" coordorigin="1372,6521" coordsize="1142,0" path="m1372,6521r1141,e" filled="f" strokeweight=".82pt">
              <v:path arrowok="t"/>
            </v:shape>
            <v:shape id="_x0000_s1172" style="position:absolute;left:2528;top:6521;width:1294;height:0" coordorigin="2528,6521" coordsize="1294,0" path="m2528,6521r1293,e" filled="f" strokeweight=".82pt">
              <v:path arrowok="t"/>
            </v:shape>
            <v:shape id="_x0000_s1171" style="position:absolute;left:3851;top:6521;width:1239;height:0" coordorigin="3851,6521" coordsize="1239,0" path="m3851,6521r1239,e" filled="f" strokeweight=".82pt">
              <v:path arrowok="t"/>
            </v:shape>
            <v:shape id="_x0000_s1170" style="position:absolute;left:5104;top:6521;width:1229;height:0" coordorigin="5104,6521" coordsize="1229,0" path="m5104,6521r1229,e" filled="f" strokeweight=".82pt">
              <v:path arrowok="t"/>
            </v:shape>
            <v:shape id="_x0000_s1169" style="position:absolute;left:6348;top:6521;width:1318;height:0" coordorigin="6348,6521" coordsize="1318,0" path="m6348,6521r1317,e" filled="f" strokeweight=".82pt">
              <v:path arrowok="t"/>
            </v:shape>
            <v:shape id="_x0000_s1168" style="position:absolute;left:7695;top:6521;width:1347;height:0" coordorigin="7695,6521" coordsize="1347,0" path="m7695,6521r1347,e" filled="f" strokeweight=".82pt">
              <v:path arrowok="t"/>
            </v:shape>
            <v:shape id="_x0000_s1167" style="position:absolute;left:9056;top:6521;width:1337;height:0" coordorigin="9056,6521" coordsize="1337,0" path="m9056,6521r1337,e" filled="f" strokeweight=".82pt">
              <v:path arrowok="t"/>
            </v:shape>
            <v:shape id="_x0000_s1166" style="position:absolute;left:10408;top:6521;width:1282;height:0" coordorigin="10408,6521" coordsize="1282,0" path="m10408,6521r1282,e" filled="f" strokeweight=".82pt">
              <v:path arrowok="t"/>
            </v:shape>
            <v:shape id="_x0000_s1165" style="position:absolute;left:1364;top:6514;width:0;height:290" coordorigin="1364,6514" coordsize="0,290" path="m1364,6514r,290e" filled="f" strokeweight=".82pt">
              <v:path arrowok="t"/>
            </v:shape>
            <v:shape id="_x0000_s1164" style="position:absolute;left:2520;top:6514;width:0;height:290" coordorigin="2520,6514" coordsize="0,290" path="m2520,6514r,290e" filled="f" strokeweight=".82pt">
              <v:path arrowok="t"/>
            </v:shape>
            <v:shape id="_x0000_s1163" style="position:absolute;left:5097;top:6514;width:0;height:290" coordorigin="5097,6514" coordsize="0,290" path="m5097,6514r,290e" filled="f" strokeweight=".82pt">
              <v:path arrowok="t"/>
            </v:shape>
            <v:shape id="_x0000_s1162" style="position:absolute;left:6340;top:6514;width:0;height:290" coordorigin="6340,6514" coordsize="0,290" path="m6340,6514r,290e" filled="f" strokeweight=".82pt">
              <v:path arrowok="t"/>
            </v:shape>
            <v:shape id="_x0000_s1161" style="position:absolute;left:9049;top:6514;width:0;height:290" coordorigin="9049,6514" coordsize="0,290" path="m9049,6514r,290e" filled="f" strokeweight=".82pt">
              <v:path arrowok="t"/>
            </v:shape>
            <v:shape id="_x0000_s1160" style="position:absolute;left:10400;top:6514;width:0;height:290" coordorigin="10400,6514" coordsize="0,290" path="m10400,6514r,290e" filled="f" strokeweight=".82pt">
              <v:path arrowok="t"/>
            </v:shape>
            <v:shape id="_x0000_s1159" type="#_x0000_t75" style="position:absolute;left:438;top:7351;width:2798;height:1896">
              <v:imagedata r:id="rId100" o:title=""/>
            </v:shape>
            <v:shape id="_x0000_s1158" style="position:absolute;left:1364;top:7083;width:0;height:240" coordorigin="1364,7083" coordsize="0,240" path="m1364,7083r,240e" filled="f" strokeweight=".82pt">
              <v:path arrowok="t"/>
            </v:shape>
            <v:shape id="_x0000_s1157" style="position:absolute;left:2520;top:7083;width:0;height:240" coordorigin="2520,7083" coordsize="0,240" path="m2520,7083r,240e" filled="f" strokeweight=".82pt">
              <v:path arrowok="t"/>
            </v:shape>
            <v:shape id="_x0000_s1156" style="position:absolute;left:233;top:9204;width:1124;height:0" coordorigin="233,9204" coordsize="1124,0" path="m233,9204r1124,e" filled="f" strokeweight=".82pt">
              <v:path arrowok="t"/>
            </v:shape>
            <v:shape id="_x0000_s1155" style="position:absolute;left:1372;top:9204;width:1142;height:0" coordorigin="1372,9204" coordsize="1142,0" path="m1372,9204r1141,e" filled="f" strokeweight=".82pt">
              <v:path arrowok="t"/>
            </v:shape>
            <v:shape id="_x0000_s1154" style="position:absolute;left:2528;top:9204;width:1294;height:0" coordorigin="2528,9204" coordsize="1294,0" path="m2528,9204r1293,e" filled="f" strokeweight=".82pt">
              <v:path arrowok="t"/>
            </v:shape>
            <v:shape id="_x0000_s1153" type="#_x0000_t75" style="position:absolute;left:4307;top:7351;width:2798;height:1896">
              <v:imagedata r:id="rId100" o:title=""/>
            </v:shape>
            <v:shape id="_x0000_s1152" style="position:absolute;left:5097;top:7083;width:0;height:240" coordorigin="5097,7083" coordsize="0,240" path="m5097,7083r,240e" filled="f" strokeweight=".82pt">
              <v:path arrowok="t"/>
            </v:shape>
            <v:shape id="_x0000_s1151" style="position:absolute;left:6340;top:7083;width:0;height:240" coordorigin="6340,7083" coordsize="0,240" path="m6340,7083r,240e" filled="f" strokeweight=".82pt">
              <v:path arrowok="t"/>
            </v:shape>
            <v:shape id="_x0000_s1150" style="position:absolute;left:3851;top:9204;width:1239;height:0" coordorigin="3851,9204" coordsize="1239,0" path="m3851,9204r1239,e" filled="f" strokeweight=".82pt">
              <v:path arrowok="t"/>
            </v:shape>
            <v:shape id="_x0000_s1149" style="position:absolute;left:5104;top:9204;width:1229;height:0" coordorigin="5104,9204" coordsize="1229,0" path="m5104,9204r1229,e" filled="f" strokeweight=".82pt">
              <v:path arrowok="t"/>
            </v:shape>
            <v:shape id="_x0000_s1148" style="position:absolute;left:6348;top:9204;width:1318;height:0" coordorigin="6348,9204" coordsize="1318,0" path="m6348,9204r1317,e" filled="f" strokeweight=".82pt">
              <v:path arrowok="t"/>
            </v:shape>
            <v:shape id="_x0000_s1147" type="#_x0000_t75" style="position:absolute;left:8137;top:7351;width:2831;height:1896">
              <v:imagedata r:id="rId100" o:title=""/>
            </v:shape>
            <v:shape id="_x0000_s1146" style="position:absolute;left:9683;top:7083;width:0;height:240" coordorigin="9683,7083" coordsize="0,240" path="m9683,7083r,240e" filled="f" strokeweight=".82pt">
              <v:path arrowok="t"/>
            </v:shape>
            <v:shape id="_x0000_s1145" style="position:absolute;left:7695;top:9204;width:1980;height:0" coordorigin="7695,9204" coordsize="1980,0" path="m7695,9204r1981,e" filled="f" strokeweight=".82pt">
              <v:path arrowok="t"/>
            </v:shape>
            <v:shape id="_x0000_s1144" style="position:absolute;left:9690;top:9204;width:2000;height:0" coordorigin="9690,9204" coordsize="2000,0" path="m9690,9204r2000,e" filled="f" strokeweight=".82pt">
              <v:path arrowok="t"/>
            </v:shape>
            <v:shape id="_x0000_s1143" style="position:absolute;left:1364;top:9197;width:0;height:292" coordorigin="1364,9197" coordsize="0,292" path="m1364,9197r,292e" filled="f" strokeweight=".82pt">
              <v:path arrowok="t"/>
            </v:shape>
            <v:shape id="_x0000_s1142" style="position:absolute;left:2520;top:9197;width:0;height:292" coordorigin="2520,9197" coordsize="0,292" path="m2520,9197r,292e" filled="f" strokeweight=".82pt">
              <v:path arrowok="t"/>
            </v:shape>
            <v:shape id="_x0000_s1141" style="position:absolute;left:5097;top:9197;width:0;height:292" coordorigin="5097,9197" coordsize="0,292" path="m5097,9197r,292e" filled="f" strokeweight=".82pt">
              <v:path arrowok="t"/>
            </v:shape>
            <v:shape id="_x0000_s1140" style="position:absolute;left:6340;top:9197;width:0;height:292" coordorigin="6340,9197" coordsize="0,292" path="m6340,9197r,292e" filled="f" strokeweight=".82pt">
              <v:path arrowok="t"/>
            </v:shape>
            <v:shape id="_x0000_s1139" style="position:absolute;left:9683;top:9197;width:0;height:895" coordorigin="9683,9197" coordsize="0,895" path="m9683,9197r,895e" filled="f" strokeweight=".82pt">
              <v:path arrowok="t"/>
            </v:shape>
            <v:shape id="_x0000_s1138" type="#_x0000_t75" style="position:absolute;left:328;top:13170;width:1626;height:13">
              <v:imagedata r:id="rId101" o:title=""/>
            </v:shape>
            <v:shape id="_x0000_s1137" type="#_x0000_t75" style="position:absolute;left:728;top:12956;width:2134;height:1602">
              <v:imagedata r:id="rId102" o:title=""/>
            </v:shape>
            <v:shape id="_x0000_s1136" style="position:absolute;left:233;top:14548;width:3588;height:0" coordorigin="233,14548" coordsize="3588,0" path="m233,14548r3588,e" filled="f" strokeweight=".82pt">
              <v:path arrowok="t"/>
            </v:shape>
            <v:shape id="_x0000_s1135" type="#_x0000_t75" style="position:absolute;left:4508;top:12978;width:2471;height:1544">
              <v:imagedata r:id="rId103" o:title=""/>
            </v:shape>
            <v:shape id="_x0000_s1134" style="position:absolute;left:3851;top:14548;width:3814;height:0" coordorigin="3851,14548" coordsize="3814,0" path="m3851,14548r3814,e" filled="f" strokeweight=".82pt">
              <v:path arrowok="t"/>
            </v:shape>
            <v:shape id="_x0000_s1133" type="#_x0000_t75" style="position:absolute;left:9598;top:12943;width:1890;height:1660">
              <v:imagedata r:id="rId104" o:title=""/>
            </v:shape>
            <v:shape id="_x0000_s1132" style="position:absolute;left:7695;top:14548;width:1980;height:0" coordorigin="7695,14548" coordsize="1980,0" path="m7695,14548r1981,e" filled="f" strokeweight=".82pt">
              <v:path arrowok="t"/>
            </v:shape>
            <v:shape id="_x0000_s1131" style="position:absolute;left:9690;top:14548;width:2000;height:0" coordorigin="9690,14548" coordsize="2000,0" path="m9690,14548r2000,e" filled="f" strokeweight=".82pt">
              <v:path arrowok="t"/>
            </v:shape>
            <v:shape id="_x0000_s1130" style="position:absolute;left:233;top:12064;width:1124;height:0" coordorigin="233,12064" coordsize="1124,0" path="m233,12064r1124,e" filled="f" strokeweight=".82pt">
              <v:path arrowok="t"/>
            </v:shape>
            <v:shape id="_x0000_s1129" style="position:absolute;left:1372;top:12064;width:1142;height:0" coordorigin="1372,12064" coordsize="1142,0" path="m1372,12064r1141,e" filled="f" strokeweight=".82pt">
              <v:path arrowok="t"/>
            </v:shape>
            <v:shape id="_x0000_s1128" style="position:absolute;left:2528;top:12064;width:1294;height:0" coordorigin="2528,12064" coordsize="1294,0" path="m2528,12064r1293,e" filled="f" strokeweight=".82pt">
              <v:path arrowok="t"/>
            </v:shape>
            <v:shape id="_x0000_s1127" style="position:absolute;left:3851;top:12064;width:1239;height:0" coordorigin="3851,12064" coordsize="1239,0" path="m3851,12064r1239,e" filled="f" strokeweight=".82pt">
              <v:path arrowok="t"/>
            </v:shape>
            <v:shape id="_x0000_s1126" style="position:absolute;left:5104;top:12064;width:1229;height:0" coordorigin="5104,12064" coordsize="1229,0" path="m5104,12064r1229,e" filled="f" strokeweight=".82pt">
              <v:path arrowok="t"/>
            </v:shape>
            <v:shape id="_x0000_s1125" style="position:absolute;left:6348;top:12064;width:1318;height:0" coordorigin="6348,12064" coordsize="1318,0" path="m6348,12064r1317,e" filled="f" strokeweight=".82pt">
              <v:path arrowok="t"/>
            </v:shape>
            <v:shape id="_x0000_s1124" style="position:absolute;left:7695;top:12064;width:1980;height:0" coordorigin="7695,12064" coordsize="1980,0" path="m7695,12064r1981,e" filled="f" strokeweight=".82pt">
              <v:path arrowok="t"/>
            </v:shape>
            <v:shape id="_x0000_s1123" style="position:absolute;left:9690;top:12064;width:2000;height:0" coordorigin="9690,12064" coordsize="2000,0" path="m9690,12064r2000,e" filled="f" strokeweight=".82pt">
              <v:path arrowok="t"/>
            </v:shape>
            <v:shape id="_x0000_s1122" style="position:absolute;left:1364;top:12057;width:0;height:293" coordorigin="1364,12057" coordsize="0,293" path="m1364,12057r,293e" filled="f" strokeweight=".82pt">
              <v:path arrowok="t"/>
            </v:shape>
            <v:shape id="_x0000_s1121" style="position:absolute;left:2520;top:12057;width:0;height:293" coordorigin="2520,12057" coordsize="0,293" path="m2520,12057r,293e" filled="f" strokeweight=".82pt">
              <v:path arrowok="t"/>
            </v:shape>
            <v:shape id="_x0000_s1120" style="position:absolute;left:5097;top:12057;width:0;height:293" coordorigin="5097,12057" coordsize="0,293" path="m5097,12057r,293e" filled="f" strokeweight=".82pt">
              <v:path arrowok="t"/>
            </v:shape>
            <v:shape id="_x0000_s1119" style="position:absolute;left:6340;top:12057;width:0;height:293" coordorigin="6340,12057" coordsize="0,293" path="m6340,12057r,293e" filled="f" strokeweight=".82pt">
              <v:path arrowok="t"/>
            </v:shape>
            <v:shape id="_x0000_s1118" style="position:absolute;left:9683;top:12057;width:0;height:293" coordorigin="9683,12057" coordsize="0,293" path="m9683,12057r,293e" filled="f" strokeweight=".82pt">
              <v:path arrowok="t"/>
            </v:shape>
            <v:shape id="_x0000_s1117" style="position:absolute;left:218;top:4843;width:0;height:10033" coordorigin="218,4843" coordsize="0,10033" path="m218,4843r,10033e" filled="f" strokeweight="1.6pt">
              <v:path arrowok="t"/>
            </v:shape>
            <v:shape id="_x0000_s1116" style="position:absolute;left:233;top:14861;width:3588;height:0" coordorigin="233,14861" coordsize="3588,0" path="m233,14861r3588,e" filled="f" strokeweight="1.6pt">
              <v:path arrowok="t"/>
            </v:shape>
            <v:shape id="_x0000_s1115" style="position:absolute;left:3836;top:4851;width:0;height:10025" coordorigin="3836,4851" coordsize="0,10025" path="m3836,4851r,10025e" filled="f" strokeweight="1.6pt">
              <v:path arrowok="t"/>
            </v:shape>
            <v:shape id="_x0000_s1114" style="position:absolute;left:3851;top:14861;width:3814;height:0" coordorigin="3851,14861" coordsize="3814,0" path="m3851,14861r3814,e" filled="f" strokeweight="1.6pt">
              <v:path arrowok="t"/>
            </v:shape>
            <v:shape id="_x0000_s1113" type="#_x0000_t75" style="position:absolute;left:7712;top:10045;width:1859;height:1599">
              <v:imagedata r:id="rId105" o:title=""/>
            </v:shape>
            <v:shape id="_x0000_s1112" style="position:absolute;left:7680;top:1820;width:0;height:13056" coordorigin="7680,1820" coordsize="0,13056" path="m7680,1820r,13056e" filled="f" strokeweight="1.6pt">
              <v:path arrowok="t"/>
            </v:shape>
            <v:shape id="_x0000_s1111" style="position:absolute;left:7695;top:14861;width:1980;height:0" coordorigin="7695,14861" coordsize="1980,0" path="m7695,14861r1981,e" filled="f" strokeweight="1.6pt">
              <v:path arrowok="t"/>
            </v:shape>
            <v:shape id="_x0000_s1110" style="position:absolute;left:9683;top:14541;width:0;height:305" coordorigin="9683,14541" coordsize="0,305" path="m9683,14541r,305e" filled="f" strokeweight=".82pt">
              <v:path arrowok="t"/>
            </v:shape>
            <v:shape id="_x0000_s1109" style="position:absolute;left:9676;top:14861;width:30;height:0" coordorigin="9676,14861" coordsize="30,0" path="m9676,14861r30,e" filled="f" strokeweight="1.6pt">
              <v:path arrowok="t"/>
            </v:shape>
            <v:shape id="_x0000_s1108" style="position:absolute;left:9706;top:14861;width:1984;height:0" coordorigin="9706,14861" coordsize="1984,0" path="m9706,14861r1984,e" filled="f" strokeweight="1.6pt">
              <v:path arrowok="t"/>
            </v:shape>
            <v:shape id="_x0000_s1107" style="position:absolute;left:11705;top:1820;width:0;height:13056" coordorigin="11705,1820" coordsize="0,13056" path="m11705,1820r,13056e" filled="f" strokeweight="1.6pt">
              <v:path arrowok="t"/>
            </v:shape>
            <w10:wrap anchorx="page" anchory="page"/>
          </v:group>
        </w:pict>
      </w:r>
      <w:r>
        <w:pict>
          <v:group id="_x0000_s1103" style="position:absolute;left:0;text-align:left;margin-left:482.3pt;margin-top:52.95pt;width:89.9pt;height:73.85pt;z-index:-3923;mso-position-horizontal-relative:page" coordorigin="9646,1059" coordsize="1798,1477">
            <v:shape id="_x0000_s1105" type="#_x0000_t75" style="position:absolute;left:9680;top:1059;width:1764;height:1445">
              <v:imagedata r:id="rId106" o:title=""/>
            </v:shape>
            <v:shape id="_x0000_s1104" type="#_x0000_t75" style="position:absolute;left:9646;top:1083;width:1764;height:1453">
              <v:imagedata r:id="rId107" o:title=""/>
            </v:shape>
            <w10:wrap anchorx="page"/>
          </v:group>
        </w:pict>
      </w:r>
      <w:r>
        <w:pict>
          <v:group id="_x0000_s1098" style="position:absolute;left:0;text-align:left;margin-left:21.6pt;margin-top:30.8pt;width:141.6pt;height:108.55pt;z-index:-3922;mso-position-horizontal-relative:page" coordorigin="432,616" coordsize="2832,2171">
            <v:shape id="_x0000_s1102" type="#_x0000_t75" style="position:absolute;left:466;top:866;width:2798;height:1896">
              <v:imagedata r:id="rId100" o:title=""/>
            </v:shape>
            <v:shape id="_x0000_s1101" type="#_x0000_t75" style="position:absolute;left:432;top:892;width:2798;height:1896">
              <v:imagedata r:id="rId100" o:title=""/>
            </v:shape>
            <v:shape id="_x0000_s1100" style="position:absolute;left:1364;top:624;width:0;height:298" coordorigin="1364,624" coordsize="0,298" path="m1364,624r,298e" filled="f" strokeweight=".82pt">
              <v:path arrowok="t"/>
            </v:shape>
            <v:shape id="_x0000_s1099" style="position:absolute;left:2520;top:624;width:0;height:298" coordorigin="2520,624" coordsize="0,298" path="m2520,624r,298e" filled="f" strokeweight=".82pt">
              <v:path arrowok="t"/>
            </v:shape>
            <w10:wrap anchorx="page"/>
          </v:group>
        </w:pict>
      </w:r>
      <w:r>
        <w:pict>
          <v:group id="_x0000_s1093" style="position:absolute;left:0;text-align:left;margin-left:214.7pt;margin-top:30.8pt;width:140.75pt;height:107.4pt;z-index:-3921;mso-position-horizontal-relative:page" coordorigin="4294,616" coordsize="2815,2148">
            <v:shape id="_x0000_s1097" type="#_x0000_t75" style="position:absolute;left:4294;top:822;width:2798;height:1920">
              <v:imagedata r:id="rId100" o:title=""/>
            </v:shape>
            <v:shape id="_x0000_s1096" type="#_x0000_t75" style="position:absolute;left:4310;top:845;width:2799;height:1920">
              <v:imagedata r:id="rId100" o:title=""/>
            </v:shape>
            <v:shape id="_x0000_s1095" style="position:absolute;left:5097;top:624;width:0;height:298" coordorigin="5097,624" coordsize="0,298" path="m5097,624r,298e" filled="f" strokeweight=".82pt">
              <v:path arrowok="t"/>
            </v:shape>
            <v:shape id="_x0000_s1094" style="position:absolute;left:6340;top:624;width:0;height:298" coordorigin="6340,624" coordsize="0,298" path="m6340,624r,298e" filled="f" strokeweight=".82pt">
              <v:path arrowok="t"/>
            </v:shape>
            <w10:wrap anchorx="page"/>
          </v:group>
        </w:pic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53,200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</w:t>
      </w:r>
      <w:r>
        <w:rPr>
          <w:rFonts w:ascii="Cambria" w:eastAsia="Cambria" w:hAnsi="Cambria" w:cs="Cambria"/>
          <w:b/>
          <w:spacing w:val="28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6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>8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.600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</w:t>
      </w:r>
      <w:r>
        <w:rPr>
          <w:rFonts w:ascii="Cambria" w:eastAsia="Cambria" w:hAnsi="Cambria" w:cs="Cambria"/>
          <w:b/>
          <w:spacing w:val="22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86.100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 </w:t>
      </w:r>
      <w:r>
        <w:rPr>
          <w:rFonts w:ascii="Cambria" w:eastAsia="Cambria" w:hAnsi="Cambria" w:cs="Cambria"/>
          <w:b/>
          <w:spacing w:val="30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100.100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</w:t>
      </w:r>
      <w:r>
        <w:rPr>
          <w:rFonts w:ascii="Cambria" w:eastAsia="Cambria" w:hAnsi="Cambria" w:cs="Cambria"/>
          <w:b/>
          <w:spacing w:val="3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121.800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</w:t>
      </w:r>
      <w:r>
        <w:rPr>
          <w:rFonts w:ascii="Cambria" w:eastAsia="Cambria" w:hAnsi="Cambria" w:cs="Cambria"/>
          <w:b/>
          <w:spacing w:val="42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153.700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        </w:t>
      </w:r>
      <w:r>
        <w:rPr>
          <w:rFonts w:ascii="Cambria" w:eastAsia="Cambria" w:hAnsi="Cambria" w:cs="Cambria"/>
          <w:b/>
          <w:spacing w:val="8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178.900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             </w:t>
      </w:r>
      <w:r>
        <w:rPr>
          <w:rFonts w:ascii="Cambria" w:eastAsia="Cambria" w:hAnsi="Cambria" w:cs="Cambria"/>
          <w:b/>
          <w:spacing w:val="3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w w:val="104"/>
          <w:position w:val="-1"/>
          <w:sz w:val="21"/>
          <w:szCs w:val="21"/>
        </w:rPr>
        <w:t>235</w:t>
      </w:r>
      <w:r>
        <w:rPr>
          <w:rFonts w:ascii="Cambria" w:eastAsia="Cambria" w:hAnsi="Cambria" w:cs="Cambria"/>
          <w:b/>
          <w:spacing w:val="-1"/>
          <w:w w:val="105"/>
          <w:position w:val="-1"/>
          <w:sz w:val="21"/>
          <w:szCs w:val="21"/>
        </w:rPr>
        <w:t>.</w:t>
      </w:r>
      <w:r>
        <w:rPr>
          <w:rFonts w:ascii="Cambria" w:eastAsia="Cambria" w:hAnsi="Cambria" w:cs="Cambria"/>
          <w:b/>
          <w:spacing w:val="-1"/>
          <w:w w:val="104"/>
          <w:position w:val="-1"/>
          <w:sz w:val="21"/>
          <w:szCs w:val="21"/>
        </w:rPr>
        <w:t>500đ</w:t>
      </w:r>
    </w:p>
    <w:p w:rsidR="00C965B2" w:rsidRDefault="00C965B2">
      <w:pPr>
        <w:spacing w:line="80" w:lineRule="exact"/>
        <w:rPr>
          <w:sz w:val="8"/>
          <w:szCs w:val="8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73"/>
        <w:gridCol w:w="1980"/>
        <w:gridCol w:w="1957"/>
      </w:tblGrid>
      <w:tr w:rsidR="00C965B2">
        <w:trPr>
          <w:trHeight w:hRule="exact" w:val="276"/>
        </w:trPr>
        <w:tc>
          <w:tcPr>
            <w:tcW w:w="7573" w:type="dxa"/>
            <w:tcBorders>
              <w:top w:val="nil"/>
              <w:left w:val="single" w:sz="13" w:space="0" w:color="000000"/>
              <w:bottom w:val="nil"/>
              <w:right w:val="nil"/>
            </w:tcBorders>
            <w:shd w:val="clear" w:color="auto" w:fill="99CCFF"/>
          </w:tcPr>
          <w:p w:rsidR="00C965B2" w:rsidRDefault="00A077F6">
            <w:pPr>
              <w:spacing w:line="260" w:lineRule="exact"/>
              <w:ind w:left="749"/>
              <w:rPr>
                <w:rFonts w:ascii="Cambria" w:eastAsia="Cambria" w:hAnsi="Cambria" w:cs="Cambria"/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z w:val="23"/>
                <w:szCs w:val="23"/>
              </w:rPr>
              <w:t>C</w:t>
            </w:r>
            <w:r>
              <w:rPr>
                <w:sz w:val="23"/>
                <w:szCs w:val="23"/>
              </w:rPr>
              <w:t>ầ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u</w:t>
            </w:r>
            <w:proofErr w:type="spellEnd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d</w:t>
            </w:r>
            <w:r>
              <w:rPr>
                <w:spacing w:val="-1"/>
                <w:sz w:val="23"/>
                <w:szCs w:val="23"/>
              </w:rPr>
              <w:t>ấ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u</w:t>
            </w:r>
            <w:proofErr w:type="spellEnd"/>
            <w:r>
              <w:rPr>
                <w:rFonts w:ascii="Cambria" w:eastAsia="Cambria" w:hAnsi="Cambria" w:cs="Cambria"/>
                <w:spacing w:val="-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th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í</w:t>
            </w:r>
            <w:proofErr w:type="spellEnd"/>
            <w:r>
              <w:rPr>
                <w:rFonts w:ascii="Cambria" w:eastAsia="Cambria" w:hAnsi="Cambria" w:cs="Cambria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ngh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i</w:t>
            </w:r>
            <w:r>
              <w:rPr>
                <w:spacing w:val="-1"/>
                <w:sz w:val="23"/>
                <w:szCs w:val="23"/>
              </w:rPr>
              <w:t>ệ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m</w:t>
            </w:r>
            <w:proofErr w:type="spellEnd"/>
            <w:r>
              <w:rPr>
                <w:rFonts w:ascii="Cambria" w:eastAsia="Cambria" w:hAnsi="Cambria" w:cs="Cambria"/>
                <w:sz w:val="23"/>
                <w:szCs w:val="23"/>
              </w:rPr>
              <w:t xml:space="preserve">                                    </w:t>
            </w:r>
            <w:r>
              <w:rPr>
                <w:rFonts w:ascii="Cambria" w:eastAsia="Cambria" w:hAnsi="Cambria" w:cs="Cambria"/>
                <w:spacing w:val="29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z w:val="23"/>
                <w:szCs w:val="23"/>
              </w:rPr>
              <w:t>C</w:t>
            </w:r>
            <w:r>
              <w:rPr>
                <w:sz w:val="23"/>
                <w:szCs w:val="23"/>
              </w:rPr>
              <w:t>ầ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u</w:t>
            </w:r>
            <w:proofErr w:type="spellEnd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đ</w:t>
            </w:r>
            <w:r>
              <w:rPr>
                <w:spacing w:val="-1"/>
                <w:sz w:val="23"/>
                <w:szCs w:val="23"/>
              </w:rPr>
              <w:t>ấ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u</w:t>
            </w:r>
            <w:proofErr w:type="spellEnd"/>
            <w:r>
              <w:rPr>
                <w:rFonts w:ascii="Cambria" w:eastAsia="Cambria" w:hAnsi="Cambria" w:cs="Cambria"/>
                <w:spacing w:val="-3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th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í</w:t>
            </w:r>
            <w:proofErr w:type="spellEnd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ngh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i</w:t>
            </w:r>
            <w:r>
              <w:rPr>
                <w:spacing w:val="-1"/>
                <w:sz w:val="23"/>
                <w:szCs w:val="23"/>
              </w:rPr>
              <w:t>ệ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m</w:t>
            </w:r>
            <w:proofErr w:type="spellEnd"/>
          </w:p>
        </w:tc>
        <w:tc>
          <w:tcPr>
            <w:tcW w:w="1980" w:type="dxa"/>
            <w:tcBorders>
              <w:top w:val="single" w:sz="13" w:space="0" w:color="000000"/>
              <w:left w:val="nil"/>
              <w:bottom w:val="single" w:sz="10" w:space="0" w:color="99CCFF"/>
              <w:right w:val="nil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214"/>
              <w:rPr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z w:val="23"/>
                <w:szCs w:val="23"/>
              </w:rPr>
              <w:t>Bàn</w:t>
            </w:r>
            <w:proofErr w:type="spellEnd"/>
            <w:r>
              <w:rPr>
                <w:rFonts w:ascii="Cambria" w:eastAsia="Cambria" w:hAnsi="Cambria" w:cs="Cambria"/>
                <w:spacing w:val="1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đ</w:t>
            </w:r>
            <w:r>
              <w:rPr>
                <w:spacing w:val="-1"/>
                <w:sz w:val="23"/>
                <w:szCs w:val="23"/>
              </w:rPr>
              <w:t>ạ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p</w:t>
            </w:r>
            <w:proofErr w:type="spellEnd"/>
            <w:r>
              <w:rPr>
                <w:rFonts w:ascii="Cambria" w:eastAsia="Cambria" w:hAnsi="Cambria" w:cs="Cambria"/>
                <w:spacing w:val="-4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nh</w:t>
            </w:r>
            <w:r>
              <w:rPr>
                <w:sz w:val="23"/>
                <w:szCs w:val="23"/>
              </w:rPr>
              <w:t>ỏ</w:t>
            </w:r>
            <w:proofErr w:type="spellEnd"/>
          </w:p>
        </w:tc>
        <w:tc>
          <w:tcPr>
            <w:tcW w:w="1957" w:type="dxa"/>
            <w:tcBorders>
              <w:top w:val="single" w:sz="13" w:space="0" w:color="000000"/>
              <w:left w:val="nil"/>
              <w:bottom w:val="single" w:sz="10" w:space="0" w:color="99CCFF"/>
              <w:right w:val="nil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180"/>
              <w:rPr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z w:val="23"/>
                <w:szCs w:val="23"/>
              </w:rPr>
              <w:t>Bàn</w:t>
            </w:r>
            <w:proofErr w:type="spellEnd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đ</w:t>
            </w:r>
            <w:r>
              <w:rPr>
                <w:spacing w:val="-1"/>
                <w:sz w:val="23"/>
                <w:szCs w:val="23"/>
              </w:rPr>
              <w:t>ạ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p</w:t>
            </w:r>
            <w:proofErr w:type="spellEnd"/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l</w:t>
            </w:r>
            <w:r>
              <w:rPr>
                <w:spacing w:val="-1"/>
                <w:sz w:val="23"/>
                <w:szCs w:val="23"/>
              </w:rPr>
              <w:t>ớ</w:t>
            </w:r>
            <w:r>
              <w:rPr>
                <w:sz w:val="23"/>
                <w:szCs w:val="23"/>
              </w:rPr>
              <w:t>n</w:t>
            </w:r>
            <w:proofErr w:type="spellEnd"/>
          </w:p>
        </w:tc>
      </w:tr>
      <w:tr w:rsidR="00C965B2">
        <w:trPr>
          <w:trHeight w:hRule="exact" w:val="283"/>
        </w:trPr>
        <w:tc>
          <w:tcPr>
            <w:tcW w:w="7573" w:type="dxa"/>
            <w:tcBorders>
              <w:top w:val="nil"/>
              <w:left w:val="single" w:sz="13" w:space="0" w:color="000000"/>
              <w:bottom w:val="nil"/>
              <w:right w:val="nil"/>
            </w:tcBorders>
            <w:shd w:val="clear" w:color="auto" w:fill="CCFFFF"/>
          </w:tcPr>
          <w:p w:rsidR="00C965B2" w:rsidRDefault="00A077F6">
            <w:pPr>
              <w:spacing w:before="27"/>
              <w:ind w:left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4"/>
                <w:w w:val="94"/>
              </w:rPr>
              <w:t>S</w:t>
            </w:r>
            <w:r>
              <w:rPr>
                <w:rFonts w:ascii="Cambria" w:eastAsia="Cambria" w:hAnsi="Cambria" w:cs="Cambria"/>
                <w:spacing w:val="5"/>
                <w:w w:val="94"/>
              </w:rPr>
              <w:t>H</w:t>
            </w:r>
            <w:r>
              <w:rPr>
                <w:rFonts w:ascii="Cambria" w:eastAsia="Cambria" w:hAnsi="Cambria" w:cs="Cambria"/>
                <w:spacing w:val="3"/>
                <w:w w:val="94"/>
              </w:rPr>
              <w:t>-</w:t>
            </w:r>
            <w:r>
              <w:rPr>
                <w:rFonts w:ascii="Cambria" w:eastAsia="Cambria" w:hAnsi="Cambria" w:cs="Cambria"/>
                <w:spacing w:val="5"/>
                <w:w w:val="94"/>
              </w:rPr>
              <w:t>C</w:t>
            </w:r>
            <w:r>
              <w:rPr>
                <w:rFonts w:ascii="Cambria" w:eastAsia="Cambria" w:hAnsi="Cambria" w:cs="Cambria"/>
                <w:spacing w:val="3"/>
                <w:w w:val="94"/>
              </w:rPr>
              <w:t>T</w:t>
            </w:r>
            <w:r>
              <w:rPr>
                <w:rFonts w:ascii="Cambria" w:eastAsia="Cambria" w:hAnsi="Cambria" w:cs="Cambria"/>
                <w:spacing w:val="5"/>
                <w:w w:val="94"/>
              </w:rPr>
              <w:t>B</w:t>
            </w:r>
            <w:r>
              <w:rPr>
                <w:rFonts w:ascii="Cambria" w:eastAsia="Cambria" w:hAnsi="Cambria" w:cs="Cambria"/>
                <w:spacing w:val="3"/>
                <w:w w:val="94"/>
              </w:rPr>
              <w:t>-</w:t>
            </w:r>
            <w:r>
              <w:rPr>
                <w:rFonts w:ascii="Cambria" w:eastAsia="Cambria" w:hAnsi="Cambria" w:cs="Cambria"/>
                <w:spacing w:val="5"/>
                <w:w w:val="94"/>
              </w:rPr>
              <w:t>F</w:t>
            </w:r>
            <w:r>
              <w:rPr>
                <w:rFonts w:ascii="Cambria" w:eastAsia="Cambria" w:hAnsi="Cambria" w:cs="Cambria"/>
                <w:spacing w:val="4"/>
                <w:w w:val="94"/>
              </w:rPr>
              <w:t>S</w:t>
            </w:r>
            <w:r>
              <w:rPr>
                <w:rFonts w:ascii="Cambria" w:eastAsia="Cambria" w:hAnsi="Cambria" w:cs="Cambria"/>
                <w:spacing w:val="5"/>
                <w:w w:val="94"/>
              </w:rPr>
              <w:t>-</w:t>
            </w:r>
            <w:r>
              <w:rPr>
                <w:rFonts w:ascii="Cambria" w:eastAsia="Cambria" w:hAnsi="Cambria" w:cs="Cambria"/>
                <w:w w:val="94"/>
              </w:rPr>
              <w:t>2</w:t>
            </w:r>
            <w:r>
              <w:rPr>
                <w:rFonts w:ascii="Cambria" w:eastAsia="Cambria" w:hAnsi="Cambria" w:cs="Cambria"/>
                <w:spacing w:val="-3"/>
                <w:w w:val="94"/>
              </w:rPr>
              <w:t xml:space="preserve"> </w:t>
            </w:r>
            <w:r>
              <w:rPr>
                <w:rFonts w:ascii="Cambria" w:eastAsia="Cambria" w:hAnsi="Cambria" w:cs="Cambria"/>
                <w:spacing w:val="1"/>
              </w:rPr>
              <w:t>S</w:t>
            </w:r>
            <w:r>
              <w:rPr>
                <w:rFonts w:ascii="Cambria" w:eastAsia="Cambria" w:hAnsi="Cambria" w:cs="Cambria"/>
                <w:spacing w:val="2"/>
              </w:rPr>
              <w:t>H</w:t>
            </w:r>
            <w:r>
              <w:rPr>
                <w:rFonts w:ascii="Cambria" w:eastAsia="Cambria" w:hAnsi="Cambria" w:cs="Cambria"/>
                <w:spacing w:val="1"/>
              </w:rPr>
              <w:t>-CTB-</w:t>
            </w:r>
            <w:r>
              <w:rPr>
                <w:rFonts w:ascii="Cambria" w:eastAsia="Cambria" w:hAnsi="Cambria" w:cs="Cambria"/>
                <w:spacing w:val="2"/>
              </w:rPr>
              <w:t>F</w:t>
            </w:r>
            <w:r>
              <w:rPr>
                <w:rFonts w:ascii="Cambria" w:eastAsia="Cambria" w:hAnsi="Cambria" w:cs="Cambria"/>
                <w:spacing w:val="1"/>
              </w:rPr>
              <w:t>S-</w:t>
            </w:r>
            <w:r>
              <w:rPr>
                <w:rFonts w:ascii="Cambria" w:eastAsia="Cambria" w:hAnsi="Cambria" w:cs="Cambria"/>
              </w:rPr>
              <w:t xml:space="preserve">3 </w:t>
            </w:r>
            <w:r>
              <w:rPr>
                <w:rFonts w:ascii="Cambria" w:eastAsia="Cambria" w:hAnsi="Cambria" w:cs="Cambria"/>
                <w:spacing w:val="29"/>
              </w:rPr>
              <w:t xml:space="preserve"> </w:t>
            </w:r>
            <w:r>
              <w:rPr>
                <w:rFonts w:ascii="Cambria" w:eastAsia="Cambria" w:hAnsi="Cambria" w:cs="Cambria"/>
                <w:spacing w:val="9"/>
              </w:rPr>
              <w:t>SH</w:t>
            </w:r>
            <w:r>
              <w:rPr>
                <w:rFonts w:ascii="Cambria" w:eastAsia="Cambria" w:hAnsi="Cambria" w:cs="Cambria"/>
                <w:spacing w:val="8"/>
              </w:rPr>
              <w:t>-CTB-</w:t>
            </w:r>
            <w:r>
              <w:rPr>
                <w:rFonts w:ascii="Cambria" w:eastAsia="Cambria" w:hAnsi="Cambria" w:cs="Cambria"/>
                <w:spacing w:val="9"/>
              </w:rPr>
              <w:t>FS</w:t>
            </w:r>
            <w:r>
              <w:rPr>
                <w:rFonts w:ascii="Cambria" w:eastAsia="Cambria" w:hAnsi="Cambria" w:cs="Cambria"/>
                <w:spacing w:val="8"/>
              </w:rPr>
              <w:t>-</w:t>
            </w:r>
            <w:r>
              <w:rPr>
                <w:rFonts w:ascii="Cambria" w:eastAsia="Cambria" w:hAnsi="Cambria" w:cs="Cambria"/>
              </w:rPr>
              <w:t>4</w:t>
            </w:r>
            <w:r>
              <w:rPr>
                <w:rFonts w:ascii="Cambria" w:eastAsia="Cambria" w:hAnsi="Cambria" w:cs="Cambria"/>
                <w:spacing w:val="-15"/>
              </w:rPr>
              <w:t xml:space="preserve"> </w:t>
            </w:r>
            <w:r>
              <w:rPr>
                <w:rFonts w:ascii="Cambria" w:eastAsia="Cambria" w:hAnsi="Cambria" w:cs="Cambria"/>
              </w:rPr>
              <w:t>SH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>CTB</w:t>
            </w:r>
            <w:r>
              <w:rPr>
                <w:rFonts w:ascii="Cambria" w:eastAsia="Cambria" w:hAnsi="Cambria" w:cs="Cambria"/>
                <w:spacing w:val="-1"/>
              </w:rPr>
              <w:t>-F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1"/>
              </w:rPr>
              <w:t>-</w:t>
            </w:r>
            <w:r>
              <w:rPr>
                <w:rFonts w:ascii="Cambria" w:eastAsia="Cambria" w:hAnsi="Cambria" w:cs="Cambria"/>
              </w:rPr>
              <w:t xml:space="preserve">8   </w:t>
            </w:r>
            <w:r>
              <w:rPr>
                <w:rFonts w:ascii="Cambria" w:eastAsia="Cambria" w:hAnsi="Cambria" w:cs="Cambria"/>
                <w:spacing w:val="12"/>
              </w:rPr>
              <w:t xml:space="preserve"> </w:t>
            </w:r>
            <w:r>
              <w:rPr>
                <w:rFonts w:ascii="Cambria" w:eastAsia="Cambria" w:hAnsi="Cambria" w:cs="Cambria"/>
                <w:w w:val="94"/>
              </w:rPr>
              <w:t>S</w:t>
            </w:r>
            <w:r>
              <w:rPr>
                <w:rFonts w:ascii="Cambria" w:eastAsia="Cambria" w:hAnsi="Cambria" w:cs="Cambria"/>
                <w:spacing w:val="1"/>
                <w:w w:val="94"/>
              </w:rPr>
              <w:t>H</w:t>
            </w:r>
            <w:r>
              <w:rPr>
                <w:rFonts w:ascii="Cambria" w:eastAsia="Cambria" w:hAnsi="Cambria" w:cs="Cambria"/>
                <w:w w:val="94"/>
              </w:rPr>
              <w:t>-</w:t>
            </w:r>
            <w:r>
              <w:rPr>
                <w:rFonts w:ascii="Cambria" w:eastAsia="Cambria" w:hAnsi="Cambria" w:cs="Cambria"/>
                <w:spacing w:val="2"/>
                <w:w w:val="94"/>
              </w:rPr>
              <w:t>C</w:t>
            </w:r>
            <w:r>
              <w:rPr>
                <w:rFonts w:ascii="Cambria" w:eastAsia="Cambria" w:hAnsi="Cambria" w:cs="Cambria"/>
                <w:w w:val="94"/>
              </w:rPr>
              <w:t>T</w:t>
            </w:r>
            <w:r>
              <w:rPr>
                <w:rFonts w:ascii="Cambria" w:eastAsia="Cambria" w:hAnsi="Cambria" w:cs="Cambria"/>
                <w:spacing w:val="1"/>
                <w:w w:val="94"/>
              </w:rPr>
              <w:t>B</w:t>
            </w:r>
            <w:r>
              <w:rPr>
                <w:rFonts w:ascii="Cambria" w:eastAsia="Cambria" w:hAnsi="Cambria" w:cs="Cambria"/>
                <w:w w:val="94"/>
              </w:rPr>
              <w:t>-</w:t>
            </w:r>
            <w:r>
              <w:rPr>
                <w:rFonts w:ascii="Cambria" w:eastAsia="Cambria" w:hAnsi="Cambria" w:cs="Cambria"/>
                <w:spacing w:val="1"/>
                <w:w w:val="94"/>
              </w:rPr>
              <w:t>FS-</w:t>
            </w:r>
            <w:r>
              <w:rPr>
                <w:rFonts w:ascii="Cambria" w:eastAsia="Cambria" w:hAnsi="Cambria" w:cs="Cambria"/>
                <w:w w:val="94"/>
              </w:rPr>
              <w:t>10</w:t>
            </w:r>
            <w:r>
              <w:rPr>
                <w:rFonts w:ascii="Cambria" w:eastAsia="Cambria" w:hAnsi="Cambria" w:cs="Cambria"/>
                <w:spacing w:val="33"/>
                <w:w w:val="94"/>
              </w:rPr>
              <w:t xml:space="preserve"> </w:t>
            </w:r>
            <w:r>
              <w:rPr>
                <w:rFonts w:ascii="Cambria" w:eastAsia="Cambria" w:hAnsi="Cambria" w:cs="Cambria"/>
                <w:spacing w:val="6"/>
              </w:rPr>
              <w:t>S</w:t>
            </w:r>
            <w:r>
              <w:rPr>
                <w:rFonts w:ascii="Cambria" w:eastAsia="Cambria" w:hAnsi="Cambria" w:cs="Cambria"/>
                <w:spacing w:val="8"/>
              </w:rPr>
              <w:t>H</w:t>
            </w:r>
            <w:r>
              <w:rPr>
                <w:rFonts w:ascii="Cambria" w:eastAsia="Cambria" w:hAnsi="Cambria" w:cs="Cambria"/>
                <w:spacing w:val="7"/>
              </w:rPr>
              <w:t>-</w:t>
            </w:r>
            <w:r>
              <w:rPr>
                <w:rFonts w:ascii="Cambria" w:eastAsia="Cambria" w:hAnsi="Cambria" w:cs="Cambria"/>
                <w:spacing w:val="6"/>
              </w:rPr>
              <w:t>CT</w:t>
            </w:r>
            <w:r>
              <w:rPr>
                <w:rFonts w:ascii="Cambria" w:eastAsia="Cambria" w:hAnsi="Cambria" w:cs="Cambria"/>
                <w:spacing w:val="7"/>
              </w:rPr>
              <w:t>B</w:t>
            </w:r>
            <w:r>
              <w:rPr>
                <w:rFonts w:ascii="Cambria" w:eastAsia="Cambria" w:hAnsi="Cambria" w:cs="Cambria"/>
                <w:spacing w:val="5"/>
              </w:rPr>
              <w:t>-</w:t>
            </w:r>
            <w:r>
              <w:rPr>
                <w:rFonts w:ascii="Cambria" w:eastAsia="Cambria" w:hAnsi="Cambria" w:cs="Cambria"/>
                <w:spacing w:val="8"/>
              </w:rPr>
              <w:t>F</w:t>
            </w:r>
            <w:r>
              <w:rPr>
                <w:rFonts w:ascii="Cambria" w:eastAsia="Cambria" w:hAnsi="Cambria" w:cs="Cambria"/>
                <w:spacing w:val="7"/>
              </w:rPr>
              <w:t>S-</w:t>
            </w:r>
            <w:r>
              <w:rPr>
                <w:rFonts w:ascii="Cambria" w:eastAsia="Cambria" w:hAnsi="Cambria" w:cs="Cambria"/>
                <w:spacing w:val="5"/>
              </w:rPr>
              <w:t>12</w:t>
            </w:r>
          </w:p>
        </w:tc>
        <w:tc>
          <w:tcPr>
            <w:tcW w:w="1980" w:type="dxa"/>
            <w:tcBorders>
              <w:top w:val="single" w:sz="10" w:space="0" w:color="99CCFF"/>
              <w:left w:val="nil"/>
              <w:bottom w:val="single" w:sz="14" w:space="0" w:color="CCFFFF"/>
              <w:right w:val="nil"/>
            </w:tcBorders>
            <w:shd w:val="clear" w:color="auto" w:fill="CCFFFF"/>
          </w:tcPr>
          <w:p w:rsidR="00C965B2" w:rsidRDefault="00A077F6">
            <w:pPr>
              <w:spacing w:before="14" w:line="220" w:lineRule="exact"/>
              <w:ind w:left="118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30"/>
              </w:rPr>
              <w:t xml:space="preserve"> </w:t>
            </w:r>
            <w:r>
              <w:rPr>
                <w:rFonts w:ascii="Cambria" w:eastAsia="Cambria" w:hAnsi="Cambria" w:cs="Cambria"/>
              </w:rPr>
              <w:t>H</w:t>
            </w:r>
            <w:r>
              <w:rPr>
                <w:rFonts w:ascii="Cambria" w:eastAsia="Cambria" w:hAnsi="Cambria" w:cs="Cambria"/>
                <w:spacing w:val="-31"/>
              </w:rPr>
              <w:t xml:space="preserve"> </w:t>
            </w:r>
            <w:r>
              <w:rPr>
                <w:rFonts w:ascii="Cambria" w:eastAsia="Cambria" w:hAnsi="Cambria" w:cs="Cambria"/>
              </w:rPr>
              <w:t>F</w:t>
            </w:r>
            <w:r>
              <w:rPr>
                <w:rFonts w:ascii="Cambria" w:eastAsia="Cambria" w:hAnsi="Cambria" w:cs="Cambria"/>
                <w:spacing w:val="-29"/>
              </w:rPr>
              <w:t xml:space="preserve"> 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28"/>
              </w:rPr>
              <w:t xml:space="preserve"> </w:t>
            </w:r>
            <w:r>
              <w:rPr>
                <w:rFonts w:ascii="Cambria" w:eastAsia="Cambria" w:hAnsi="Cambria" w:cs="Cambria"/>
              </w:rPr>
              <w:t>-</w:t>
            </w:r>
            <w:r>
              <w:rPr>
                <w:rFonts w:ascii="Cambria" w:eastAsia="Cambria" w:hAnsi="Cambria" w:cs="Cambria"/>
                <w:spacing w:val="-30"/>
              </w:rPr>
              <w:t xml:space="preserve"> </w:t>
            </w:r>
            <w:r>
              <w:rPr>
                <w:rFonts w:ascii="Cambria" w:eastAsia="Cambria" w:hAnsi="Cambria" w:cs="Cambria"/>
                <w:spacing w:val="14"/>
              </w:rPr>
              <w:t>M</w:t>
            </w:r>
            <w:r>
              <w:rPr>
                <w:rFonts w:ascii="Cambria" w:eastAsia="Cambria" w:hAnsi="Cambria" w:cs="Cambria"/>
              </w:rPr>
              <w:t xml:space="preserve">1  </w:t>
            </w:r>
            <w:r>
              <w:rPr>
                <w:rFonts w:ascii="Cambria" w:eastAsia="Cambria" w:hAnsi="Cambria" w:cs="Cambria"/>
                <w:spacing w:val="11"/>
              </w:rPr>
              <w:t xml:space="preserve"> 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33"/>
              </w:rPr>
              <w:t xml:space="preserve"> 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32"/>
              </w:rPr>
              <w:t xml:space="preserve"> 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32"/>
              </w:rPr>
              <w:t xml:space="preserve"> </w:t>
            </w:r>
            <w:r>
              <w:rPr>
                <w:rFonts w:ascii="Cambria" w:eastAsia="Cambria" w:hAnsi="Cambria" w:cs="Cambria"/>
              </w:rPr>
              <w:t>V</w:t>
            </w:r>
            <w:r>
              <w:rPr>
                <w:rFonts w:ascii="Cambria" w:eastAsia="Cambria" w:hAnsi="Cambria" w:cs="Cambria"/>
                <w:spacing w:val="-31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31"/>
              </w:rPr>
              <w:t xml:space="preserve"> </w:t>
            </w:r>
            <w:r>
              <w:rPr>
                <w:rFonts w:ascii="Cambria" w:eastAsia="Cambria" w:hAnsi="Cambria" w:cs="Cambria"/>
              </w:rPr>
              <w:t>C</w:t>
            </w:r>
          </w:p>
        </w:tc>
        <w:tc>
          <w:tcPr>
            <w:tcW w:w="1957" w:type="dxa"/>
            <w:tcBorders>
              <w:top w:val="single" w:sz="10" w:space="0" w:color="99CCFF"/>
              <w:left w:val="nil"/>
              <w:bottom w:val="single" w:sz="14" w:space="0" w:color="CCFFFF"/>
              <w:right w:val="nil"/>
            </w:tcBorders>
            <w:shd w:val="clear" w:color="auto" w:fill="CCFFFF"/>
          </w:tcPr>
          <w:p w:rsidR="00C965B2" w:rsidRDefault="00A077F6">
            <w:pPr>
              <w:spacing w:before="14" w:line="220" w:lineRule="exact"/>
              <w:ind w:left="93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  <w:spacing w:val="21"/>
              </w:rPr>
              <w:t>SHF</w:t>
            </w:r>
            <w:r>
              <w:rPr>
                <w:rFonts w:ascii="Cambria" w:eastAsia="Cambria" w:hAnsi="Cambria" w:cs="Cambria"/>
              </w:rPr>
              <w:t>S</w:t>
            </w:r>
            <w:r>
              <w:rPr>
                <w:rFonts w:ascii="Cambria" w:eastAsia="Cambria" w:hAnsi="Cambria" w:cs="Cambria"/>
                <w:spacing w:val="-23"/>
              </w:rPr>
              <w:t xml:space="preserve"> </w:t>
            </w:r>
            <w:r>
              <w:rPr>
                <w:rFonts w:ascii="Cambria" w:eastAsia="Cambria" w:hAnsi="Cambria" w:cs="Cambria"/>
              </w:rPr>
              <w:t>-</w:t>
            </w:r>
            <w:r>
              <w:rPr>
                <w:rFonts w:ascii="Cambria" w:eastAsia="Cambria" w:hAnsi="Cambria" w:cs="Cambria"/>
                <w:spacing w:val="-24"/>
              </w:rPr>
              <w:t xml:space="preserve"> </w:t>
            </w:r>
            <w:r>
              <w:rPr>
                <w:rFonts w:ascii="Cambria" w:eastAsia="Cambria" w:hAnsi="Cambria" w:cs="Cambria"/>
                <w:spacing w:val="20"/>
              </w:rPr>
              <w:t>D</w:t>
            </w:r>
            <w:r>
              <w:rPr>
                <w:rFonts w:ascii="Cambria" w:eastAsia="Cambria" w:hAnsi="Cambria" w:cs="Cambria"/>
              </w:rPr>
              <w:t xml:space="preserve">1  </w:t>
            </w:r>
            <w:r>
              <w:rPr>
                <w:rFonts w:ascii="Cambria" w:eastAsia="Cambria" w:hAnsi="Cambria" w:cs="Cambria"/>
                <w:spacing w:val="25"/>
              </w:rPr>
              <w:t xml:space="preserve"> 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26"/>
              </w:rPr>
              <w:t xml:space="preserve"> </w:t>
            </w:r>
            <w:r>
              <w:rPr>
                <w:rFonts w:ascii="Cambria" w:eastAsia="Cambria" w:hAnsi="Cambria" w:cs="Cambria"/>
              </w:rPr>
              <w:t>2</w:t>
            </w:r>
            <w:r>
              <w:rPr>
                <w:rFonts w:ascii="Cambria" w:eastAsia="Cambria" w:hAnsi="Cambria" w:cs="Cambria"/>
                <w:spacing w:val="-24"/>
              </w:rPr>
              <w:t xml:space="preserve"> </w:t>
            </w:r>
            <w:r>
              <w:rPr>
                <w:rFonts w:ascii="Cambria" w:eastAsia="Cambria" w:hAnsi="Cambria" w:cs="Cambria"/>
              </w:rPr>
              <w:t>0</w:t>
            </w:r>
            <w:r>
              <w:rPr>
                <w:rFonts w:ascii="Cambria" w:eastAsia="Cambria" w:hAnsi="Cambria" w:cs="Cambria"/>
                <w:spacing w:val="-24"/>
              </w:rPr>
              <w:t xml:space="preserve"> </w:t>
            </w:r>
            <w:r>
              <w:rPr>
                <w:rFonts w:ascii="Cambria" w:eastAsia="Cambria" w:hAnsi="Cambria" w:cs="Cambria"/>
              </w:rPr>
              <w:t>V</w:t>
            </w:r>
            <w:r>
              <w:rPr>
                <w:rFonts w:ascii="Cambria" w:eastAsia="Cambria" w:hAnsi="Cambria" w:cs="Cambria"/>
                <w:spacing w:val="-23"/>
              </w:rPr>
              <w:t xml:space="preserve"> </w:t>
            </w:r>
            <w:r>
              <w:rPr>
                <w:rFonts w:ascii="Cambria" w:eastAsia="Cambria" w:hAnsi="Cambria" w:cs="Cambria"/>
              </w:rPr>
              <w:t>A</w:t>
            </w:r>
            <w:r>
              <w:rPr>
                <w:rFonts w:ascii="Cambria" w:eastAsia="Cambria" w:hAnsi="Cambria" w:cs="Cambria"/>
                <w:spacing w:val="-24"/>
              </w:rPr>
              <w:t xml:space="preserve"> </w:t>
            </w:r>
            <w:r>
              <w:rPr>
                <w:rFonts w:ascii="Cambria" w:eastAsia="Cambria" w:hAnsi="Cambria" w:cs="Cambria"/>
              </w:rPr>
              <w:t>C</w:t>
            </w:r>
          </w:p>
        </w:tc>
      </w:tr>
    </w:tbl>
    <w:p w:rsidR="00C965B2" w:rsidRDefault="00C965B2">
      <w:pPr>
        <w:spacing w:before="8" w:line="100" w:lineRule="exact"/>
        <w:rPr>
          <w:sz w:val="11"/>
          <w:szCs w:val="11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A077F6">
      <w:pPr>
        <w:spacing w:before="30" w:line="220" w:lineRule="exact"/>
        <w:ind w:left="280"/>
        <w:rPr>
          <w:rFonts w:ascii="Cambria" w:eastAsia="Cambria" w:hAnsi="Cambria" w:cs="Cambria"/>
          <w:sz w:val="21"/>
          <w:szCs w:val="21"/>
        </w:rPr>
      </w:pPr>
      <w:r>
        <w:pict>
          <v:group id="_x0000_s1091" style="position:absolute;left:0;text-align:left;margin-left:484.15pt;margin-top:29.2pt;width:0;height:12.85pt;z-index:-3920;mso-position-horizontal-relative:page" coordorigin="9683,584" coordsize="0,257">
            <v:shape id="_x0000_s1092" style="position:absolute;left:9683;top:584;width:0;height:257" coordorigin="9683,584" coordsize="0,257" path="m9683,584r,256e" filled="f" strokeweight=".82pt">
              <v:path arrowok="t"/>
            </v:shape>
            <w10:wrap anchorx="page"/>
          </v:group>
        </w:pic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62.800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</w:t>
      </w:r>
      <w:r>
        <w:rPr>
          <w:rFonts w:ascii="Cambria" w:eastAsia="Cambria" w:hAnsi="Cambria" w:cs="Cambria"/>
          <w:b/>
          <w:spacing w:val="28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8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>1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.700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</w:t>
      </w:r>
      <w:r>
        <w:rPr>
          <w:rFonts w:ascii="Cambria" w:eastAsia="Cambria" w:hAnsi="Cambria" w:cs="Cambria"/>
          <w:b/>
          <w:spacing w:val="22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97.500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</w:t>
      </w:r>
      <w:r>
        <w:rPr>
          <w:rFonts w:ascii="Cambria" w:eastAsia="Cambria" w:hAnsi="Cambria" w:cs="Cambria"/>
          <w:b/>
          <w:spacing w:val="12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169.800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</w:t>
      </w:r>
      <w:r>
        <w:rPr>
          <w:rFonts w:ascii="Cambria" w:eastAsia="Cambria" w:hAnsi="Cambria" w:cs="Cambria"/>
          <w:b/>
          <w:spacing w:val="3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207.500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</w:t>
      </w:r>
      <w:r>
        <w:rPr>
          <w:rFonts w:ascii="Cambria" w:eastAsia="Cambria" w:hAnsi="Cambria" w:cs="Cambria"/>
          <w:b/>
          <w:spacing w:val="14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245.200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         </w:t>
      </w:r>
      <w:r>
        <w:rPr>
          <w:rFonts w:ascii="Cambria" w:eastAsia="Cambria" w:hAnsi="Cambria" w:cs="Cambria"/>
          <w:b/>
          <w:spacing w:val="27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1"/>
          <w:szCs w:val="21"/>
        </w:rPr>
        <w:t>72.400</w:t>
      </w:r>
      <w:r>
        <w:rPr>
          <w:rFonts w:ascii="Cambria" w:eastAsia="Cambria" w:hAnsi="Cambria" w:cs="Cambria"/>
          <w:b/>
          <w:position w:val="-1"/>
          <w:sz w:val="21"/>
          <w:szCs w:val="21"/>
        </w:rPr>
        <w:t xml:space="preserve">đ                      </w:t>
      </w:r>
      <w:r>
        <w:rPr>
          <w:rFonts w:ascii="Cambria" w:eastAsia="Cambria" w:hAnsi="Cambria" w:cs="Cambria"/>
          <w:b/>
          <w:spacing w:val="15"/>
          <w:position w:val="-1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w w:val="104"/>
          <w:position w:val="-1"/>
          <w:sz w:val="21"/>
          <w:szCs w:val="21"/>
        </w:rPr>
        <w:t>147</w:t>
      </w:r>
      <w:r>
        <w:rPr>
          <w:rFonts w:ascii="Cambria" w:eastAsia="Cambria" w:hAnsi="Cambria" w:cs="Cambria"/>
          <w:b/>
          <w:spacing w:val="-1"/>
          <w:w w:val="105"/>
          <w:position w:val="-1"/>
          <w:sz w:val="21"/>
          <w:szCs w:val="21"/>
        </w:rPr>
        <w:t>.</w:t>
      </w:r>
      <w:r>
        <w:rPr>
          <w:rFonts w:ascii="Cambria" w:eastAsia="Cambria" w:hAnsi="Cambria" w:cs="Cambria"/>
          <w:b/>
          <w:spacing w:val="-1"/>
          <w:w w:val="104"/>
          <w:position w:val="-1"/>
          <w:sz w:val="21"/>
          <w:szCs w:val="21"/>
        </w:rPr>
        <w:t>500đ</w:t>
      </w:r>
    </w:p>
    <w:p w:rsidR="00C965B2" w:rsidRDefault="00C965B2">
      <w:pPr>
        <w:spacing w:before="9" w:line="60" w:lineRule="exact"/>
        <w:rPr>
          <w:sz w:val="7"/>
          <w:szCs w:val="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8"/>
        <w:gridCol w:w="3844"/>
        <w:gridCol w:w="1470"/>
        <w:gridCol w:w="2554"/>
      </w:tblGrid>
      <w:tr w:rsidR="00C965B2">
        <w:trPr>
          <w:trHeight w:hRule="exact" w:val="252"/>
        </w:trPr>
        <w:tc>
          <w:tcPr>
            <w:tcW w:w="3618" w:type="dxa"/>
            <w:tcBorders>
              <w:top w:val="nil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781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position w:val="-1"/>
                <w:sz w:val="23"/>
                <w:szCs w:val="23"/>
              </w:rPr>
              <w:t xml:space="preserve">Test </w:t>
            </w:r>
            <w:proofErr w:type="spellStart"/>
            <w:r>
              <w:rPr>
                <w:rFonts w:ascii="Cambria" w:eastAsia="Cambria" w:hAnsi="Cambria" w:cs="Cambria"/>
                <w:position w:val="-1"/>
                <w:sz w:val="23"/>
                <w:szCs w:val="23"/>
              </w:rPr>
              <w:t>T</w:t>
            </w:r>
            <w:r>
              <w:rPr>
                <w:rFonts w:ascii="Cambria" w:eastAsia="Cambria" w:hAnsi="Cambria" w:cs="Cambria"/>
                <w:spacing w:val="-1"/>
                <w:position w:val="-1"/>
                <w:sz w:val="23"/>
                <w:szCs w:val="23"/>
              </w:rPr>
              <w:t>h</w:t>
            </w:r>
            <w:r>
              <w:rPr>
                <w:rFonts w:ascii="Cambria" w:eastAsia="Cambria" w:hAnsi="Cambria" w:cs="Cambria"/>
                <w:position w:val="-1"/>
                <w:sz w:val="23"/>
                <w:szCs w:val="23"/>
              </w:rPr>
              <w:t>anh</w:t>
            </w:r>
            <w:proofErr w:type="spellEnd"/>
            <w:r>
              <w:rPr>
                <w:rFonts w:ascii="Cambria" w:eastAsia="Cambria" w:hAnsi="Cambria" w:cs="Cambria"/>
                <w:spacing w:val="-1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position w:val="-1"/>
                <w:sz w:val="23"/>
                <w:szCs w:val="23"/>
              </w:rPr>
              <w:t>Đomi</w:t>
            </w:r>
            <w:r>
              <w:rPr>
                <w:rFonts w:ascii="Cambria" w:eastAsia="Cambria" w:hAnsi="Cambria" w:cs="Cambria"/>
                <w:spacing w:val="-2"/>
                <w:position w:val="-1"/>
                <w:sz w:val="23"/>
                <w:szCs w:val="23"/>
              </w:rPr>
              <w:t>n</w:t>
            </w:r>
            <w:r>
              <w:rPr>
                <w:rFonts w:ascii="Cambria" w:eastAsia="Cambria" w:hAnsi="Cambria" w:cs="Cambria"/>
                <w:position w:val="-1"/>
                <w:sz w:val="23"/>
                <w:szCs w:val="23"/>
              </w:rPr>
              <w:t>o</w:t>
            </w:r>
            <w:proofErr w:type="spellEnd"/>
          </w:p>
        </w:tc>
        <w:tc>
          <w:tcPr>
            <w:tcW w:w="3844" w:type="dxa"/>
            <w:tcBorders>
              <w:top w:val="nil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1306" w:right="1283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pacing w:val="-1"/>
                <w:position w:val="-1"/>
                <w:sz w:val="23"/>
                <w:szCs w:val="23"/>
              </w:rPr>
              <w:t>Đ</w:t>
            </w:r>
            <w:r>
              <w:rPr>
                <w:rFonts w:ascii="Cambria" w:eastAsia="Cambria" w:hAnsi="Cambria" w:cs="Cambria"/>
                <w:spacing w:val="-2"/>
                <w:position w:val="-1"/>
                <w:sz w:val="23"/>
                <w:szCs w:val="23"/>
              </w:rPr>
              <w:t>i</w:t>
            </w:r>
            <w:r>
              <w:rPr>
                <w:spacing w:val="-1"/>
                <w:position w:val="-1"/>
                <w:sz w:val="23"/>
                <w:szCs w:val="23"/>
              </w:rPr>
              <w:t>ệ</w:t>
            </w:r>
            <w:r>
              <w:rPr>
                <w:rFonts w:ascii="Cambria" w:eastAsia="Cambria" w:hAnsi="Cambria" w:cs="Cambria"/>
                <w:position w:val="-1"/>
                <w:sz w:val="23"/>
                <w:szCs w:val="23"/>
              </w:rPr>
              <w:t>n</w:t>
            </w:r>
            <w:proofErr w:type="spellEnd"/>
            <w:r>
              <w:rPr>
                <w:rFonts w:ascii="Cambria" w:eastAsia="Cambria" w:hAnsi="Cambria" w:cs="Cambria"/>
                <w:spacing w:val="-2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position w:val="-1"/>
                <w:sz w:val="23"/>
                <w:szCs w:val="23"/>
              </w:rPr>
              <w:t>t</w:t>
            </w:r>
            <w:r>
              <w:rPr>
                <w:rFonts w:ascii="Cambria" w:eastAsia="Cambria" w:hAnsi="Cambria" w:cs="Cambria"/>
                <w:spacing w:val="-2"/>
                <w:position w:val="-1"/>
                <w:sz w:val="23"/>
                <w:szCs w:val="23"/>
              </w:rPr>
              <w:t>r</w:t>
            </w:r>
            <w:r>
              <w:rPr>
                <w:position w:val="-1"/>
                <w:sz w:val="23"/>
                <w:szCs w:val="23"/>
              </w:rPr>
              <w:t>ở</w:t>
            </w:r>
            <w:proofErr w:type="spellEnd"/>
            <w:r>
              <w:rPr>
                <w:spacing w:val="1"/>
                <w:position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-1"/>
                <w:sz w:val="23"/>
                <w:szCs w:val="23"/>
              </w:rPr>
              <w:t>sấ</w:t>
            </w:r>
            <w:r>
              <w:rPr>
                <w:position w:val="-1"/>
                <w:sz w:val="23"/>
                <w:szCs w:val="23"/>
              </w:rPr>
              <w:t>y</w:t>
            </w:r>
            <w:proofErr w:type="spellEnd"/>
          </w:p>
        </w:tc>
        <w:tc>
          <w:tcPr>
            <w:tcW w:w="1470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nil"/>
            </w:tcBorders>
            <w:shd w:val="clear" w:color="auto" w:fill="99CCFF"/>
          </w:tcPr>
          <w:p w:rsidR="00C965B2" w:rsidRDefault="00C965B2"/>
        </w:tc>
        <w:tc>
          <w:tcPr>
            <w:tcW w:w="2554" w:type="dxa"/>
            <w:tcBorders>
              <w:top w:val="single" w:sz="13" w:space="0" w:color="000000"/>
              <w:left w:val="nil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93"/>
              <w:rPr>
                <w:sz w:val="23"/>
                <w:szCs w:val="23"/>
              </w:rPr>
            </w:pPr>
            <w:proofErr w:type="spellStart"/>
            <w:r>
              <w:rPr>
                <w:rFonts w:ascii="Cambria" w:eastAsia="Cambria" w:hAnsi="Cambria" w:cs="Cambria"/>
                <w:sz w:val="23"/>
                <w:szCs w:val="23"/>
              </w:rPr>
              <w:t>G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í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a</w:t>
            </w:r>
            <w:proofErr w:type="spellEnd"/>
            <w:r>
              <w:rPr>
                <w:rFonts w:ascii="Cambria" w:eastAsia="Cambria" w:hAnsi="Cambria" w:cs="Cambria"/>
                <w:sz w:val="23"/>
                <w:szCs w:val="23"/>
              </w:rPr>
              <w:t xml:space="preserve"> </w:t>
            </w:r>
            <w:proofErr w:type="spellStart"/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đ</w:t>
            </w:r>
            <w:r>
              <w:rPr>
                <w:sz w:val="23"/>
                <w:szCs w:val="23"/>
              </w:rPr>
              <w:t>ở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điện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sz w:val="23"/>
                <w:szCs w:val="23"/>
              </w:rPr>
              <w:t>c</w:t>
            </w:r>
            <w:r>
              <w:rPr>
                <w:sz w:val="23"/>
                <w:szCs w:val="23"/>
              </w:rPr>
              <w:t>ực</w:t>
            </w:r>
            <w:proofErr w:type="spellEnd"/>
          </w:p>
        </w:tc>
      </w:tr>
      <w:tr w:rsidR="00C965B2">
        <w:trPr>
          <w:trHeight w:hRule="exact" w:val="241"/>
        </w:trPr>
        <w:tc>
          <w:tcPr>
            <w:tcW w:w="3618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65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SH-TT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B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-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S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-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0</w:t>
            </w:r>
            <w:r>
              <w:rPr>
                <w:rFonts w:ascii="Cambria" w:eastAsia="Cambria" w:hAnsi="Cambria" w:cs="Cambria"/>
                <w:sz w:val="23"/>
                <w:szCs w:val="23"/>
              </w:rPr>
              <w:t xml:space="preserve">3               </w:t>
            </w:r>
            <w:r>
              <w:rPr>
                <w:rFonts w:ascii="Cambria" w:eastAsia="Cambria" w:hAnsi="Cambria" w:cs="Cambria"/>
                <w:spacing w:val="17"/>
                <w:sz w:val="23"/>
                <w:szCs w:val="23"/>
              </w:rPr>
              <w:t xml:space="preserve"> 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SH-TT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B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-S-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04</w:t>
            </w:r>
          </w:p>
        </w:tc>
        <w:tc>
          <w:tcPr>
            <w:tcW w:w="3844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1445" w:right="1422"/>
              <w:jc w:val="center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C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Y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S</w:t>
            </w: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H-AL</w:t>
            </w:r>
          </w:p>
        </w:tc>
        <w:tc>
          <w:tcPr>
            <w:tcW w:w="1470" w:type="dxa"/>
            <w:tcBorders>
              <w:top w:val="single" w:sz="7" w:space="0" w:color="000000"/>
              <w:left w:val="single" w:sz="13" w:space="0" w:color="000000"/>
              <w:bottom w:val="single" w:sz="7" w:space="0" w:color="000000"/>
              <w:right w:val="nil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602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SH-H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3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P</w:t>
            </w:r>
          </w:p>
        </w:tc>
        <w:tc>
          <w:tcPr>
            <w:tcW w:w="2554" w:type="dxa"/>
            <w:tcBorders>
              <w:top w:val="single" w:sz="7" w:space="0" w:color="000000"/>
              <w:left w:val="nil"/>
              <w:bottom w:val="single" w:sz="7" w:space="0" w:color="000000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1085"/>
              <w:rPr>
                <w:rFonts w:ascii="Cambria" w:eastAsia="Cambria" w:hAnsi="Cambria" w:cs="Cambria"/>
                <w:sz w:val="23"/>
                <w:szCs w:val="23"/>
              </w:rPr>
            </w:pPr>
            <w:r>
              <w:rPr>
                <w:rFonts w:ascii="Cambria" w:eastAsia="Cambria" w:hAnsi="Cambria" w:cs="Cambria"/>
                <w:spacing w:val="-1"/>
                <w:sz w:val="23"/>
                <w:szCs w:val="23"/>
              </w:rPr>
              <w:t>SH-H</w:t>
            </w:r>
            <w:r>
              <w:rPr>
                <w:rFonts w:ascii="Cambria" w:eastAsia="Cambria" w:hAnsi="Cambria" w:cs="Cambria"/>
                <w:spacing w:val="-2"/>
                <w:sz w:val="23"/>
                <w:szCs w:val="23"/>
              </w:rPr>
              <w:t>4</w:t>
            </w:r>
            <w:r>
              <w:rPr>
                <w:rFonts w:ascii="Cambria" w:eastAsia="Cambria" w:hAnsi="Cambria" w:cs="Cambria"/>
                <w:sz w:val="23"/>
                <w:szCs w:val="23"/>
              </w:rPr>
              <w:t>P</w:t>
            </w:r>
          </w:p>
        </w:tc>
      </w:tr>
    </w:tbl>
    <w:p w:rsidR="00C965B2" w:rsidRDefault="00C965B2">
      <w:pPr>
        <w:spacing w:before="3" w:line="100" w:lineRule="exact"/>
        <w:rPr>
          <w:sz w:val="11"/>
          <w:szCs w:val="11"/>
        </w:rPr>
      </w:pPr>
    </w:p>
    <w:p w:rsidR="00C965B2" w:rsidRDefault="00A077F6">
      <w:pPr>
        <w:ind w:left="7700"/>
      </w:pPr>
      <w:r>
        <w:pict>
          <v:shape id="_x0000_i1052" type="#_x0000_t75" style="width:84.6pt;height:73.8pt">
            <v:imagedata r:id="rId108" o:title=""/>
          </v:shape>
        </w:pict>
      </w:r>
    </w:p>
    <w:p w:rsidR="00C965B2" w:rsidRDefault="00A077F6">
      <w:pPr>
        <w:spacing w:before="64" w:line="260" w:lineRule="exact"/>
        <w:ind w:left="218"/>
        <w:rPr>
          <w:rFonts w:ascii="Cambria" w:eastAsia="Cambria" w:hAnsi="Cambria" w:cs="Cambria"/>
          <w:sz w:val="21"/>
          <w:szCs w:val="21"/>
        </w:rPr>
      </w:pPr>
      <w:r>
        <w:rPr>
          <w:rFonts w:ascii="Cambria" w:eastAsia="Cambria" w:hAnsi="Cambria" w:cs="Cambria"/>
          <w:b/>
          <w:spacing w:val="-1"/>
          <w:position w:val="-1"/>
          <w:sz w:val="23"/>
          <w:szCs w:val="23"/>
        </w:rPr>
        <w:t>211</w:t>
      </w:r>
      <w:r>
        <w:rPr>
          <w:rFonts w:ascii="Cambria" w:eastAsia="Cambria" w:hAnsi="Cambria" w:cs="Cambria"/>
          <w:b/>
          <w:spacing w:val="-2"/>
          <w:position w:val="-1"/>
          <w:sz w:val="23"/>
          <w:szCs w:val="23"/>
        </w:rPr>
        <w:t>.</w:t>
      </w:r>
      <w:r>
        <w:rPr>
          <w:rFonts w:ascii="Cambria" w:eastAsia="Cambria" w:hAnsi="Cambria" w:cs="Cambria"/>
          <w:b/>
          <w:spacing w:val="-1"/>
          <w:position w:val="-1"/>
          <w:sz w:val="23"/>
          <w:szCs w:val="23"/>
        </w:rPr>
        <w:t>90</w:t>
      </w:r>
      <w:r>
        <w:rPr>
          <w:rFonts w:ascii="Cambria" w:eastAsia="Cambria" w:hAnsi="Cambria" w:cs="Cambria"/>
          <w:b/>
          <w:spacing w:val="-2"/>
          <w:position w:val="-1"/>
          <w:sz w:val="23"/>
          <w:szCs w:val="23"/>
        </w:rPr>
        <w:t>0</w:t>
      </w:r>
      <w:r>
        <w:rPr>
          <w:rFonts w:ascii="Cambria" w:eastAsia="Cambria" w:hAnsi="Cambria" w:cs="Cambria"/>
          <w:b/>
          <w:position w:val="-1"/>
          <w:sz w:val="23"/>
          <w:szCs w:val="23"/>
        </w:rPr>
        <w:t xml:space="preserve">đ                         </w:t>
      </w:r>
      <w:r>
        <w:rPr>
          <w:rFonts w:ascii="Cambria" w:eastAsia="Cambria" w:hAnsi="Cambria" w:cs="Cambria"/>
          <w:b/>
          <w:spacing w:val="26"/>
          <w:position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3"/>
          <w:szCs w:val="23"/>
        </w:rPr>
        <w:t>253</w:t>
      </w:r>
      <w:r>
        <w:rPr>
          <w:rFonts w:ascii="Cambria" w:eastAsia="Cambria" w:hAnsi="Cambria" w:cs="Cambria"/>
          <w:b/>
          <w:spacing w:val="-2"/>
          <w:position w:val="-1"/>
          <w:sz w:val="23"/>
          <w:szCs w:val="23"/>
        </w:rPr>
        <w:t>.</w:t>
      </w:r>
      <w:r>
        <w:rPr>
          <w:rFonts w:ascii="Cambria" w:eastAsia="Cambria" w:hAnsi="Cambria" w:cs="Cambria"/>
          <w:b/>
          <w:spacing w:val="-1"/>
          <w:position w:val="-1"/>
          <w:sz w:val="23"/>
          <w:szCs w:val="23"/>
        </w:rPr>
        <w:t>00</w:t>
      </w:r>
      <w:r>
        <w:rPr>
          <w:rFonts w:ascii="Cambria" w:eastAsia="Cambria" w:hAnsi="Cambria" w:cs="Cambria"/>
          <w:b/>
          <w:spacing w:val="-2"/>
          <w:position w:val="-1"/>
          <w:sz w:val="23"/>
          <w:szCs w:val="23"/>
        </w:rPr>
        <w:t>0</w:t>
      </w:r>
      <w:r>
        <w:rPr>
          <w:rFonts w:ascii="Cambria" w:eastAsia="Cambria" w:hAnsi="Cambria" w:cs="Cambria"/>
          <w:b/>
          <w:position w:val="-1"/>
          <w:sz w:val="23"/>
          <w:szCs w:val="23"/>
        </w:rPr>
        <w:t xml:space="preserve">đ                              </w:t>
      </w:r>
      <w:r>
        <w:rPr>
          <w:rFonts w:ascii="Cambria" w:eastAsia="Cambria" w:hAnsi="Cambria" w:cs="Cambria"/>
          <w:b/>
          <w:spacing w:val="38"/>
          <w:position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spacing w:val="-1"/>
          <w:position w:val="-1"/>
          <w:sz w:val="23"/>
          <w:szCs w:val="23"/>
        </w:rPr>
        <w:t>268</w:t>
      </w:r>
      <w:r>
        <w:rPr>
          <w:rFonts w:ascii="Cambria" w:eastAsia="Cambria" w:hAnsi="Cambria" w:cs="Cambria"/>
          <w:b/>
          <w:spacing w:val="-2"/>
          <w:position w:val="-1"/>
          <w:sz w:val="23"/>
          <w:szCs w:val="23"/>
        </w:rPr>
        <w:t>.</w:t>
      </w:r>
      <w:r>
        <w:rPr>
          <w:rFonts w:ascii="Cambria" w:eastAsia="Cambria" w:hAnsi="Cambria" w:cs="Cambria"/>
          <w:b/>
          <w:spacing w:val="-1"/>
          <w:position w:val="-1"/>
          <w:sz w:val="23"/>
          <w:szCs w:val="23"/>
        </w:rPr>
        <w:t>30</w:t>
      </w:r>
      <w:r>
        <w:rPr>
          <w:rFonts w:ascii="Cambria" w:eastAsia="Cambria" w:hAnsi="Cambria" w:cs="Cambria"/>
          <w:b/>
          <w:spacing w:val="-2"/>
          <w:position w:val="-1"/>
          <w:sz w:val="23"/>
          <w:szCs w:val="23"/>
        </w:rPr>
        <w:t>0</w:t>
      </w:r>
      <w:r>
        <w:rPr>
          <w:rFonts w:ascii="Cambria" w:eastAsia="Cambria" w:hAnsi="Cambria" w:cs="Cambria"/>
          <w:b/>
          <w:position w:val="-1"/>
          <w:sz w:val="23"/>
          <w:szCs w:val="23"/>
        </w:rPr>
        <w:t xml:space="preserve">đ                                      </w:t>
      </w:r>
      <w:r>
        <w:rPr>
          <w:rFonts w:ascii="Cambria" w:eastAsia="Cambria" w:hAnsi="Cambria" w:cs="Cambria"/>
          <w:b/>
          <w:spacing w:val="37"/>
          <w:position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b/>
          <w:spacing w:val="-1"/>
          <w:sz w:val="21"/>
          <w:szCs w:val="21"/>
        </w:rPr>
        <w:t>93.900</w:t>
      </w:r>
      <w:r>
        <w:rPr>
          <w:rFonts w:ascii="Cambria" w:eastAsia="Cambria" w:hAnsi="Cambria" w:cs="Cambria"/>
          <w:b/>
          <w:sz w:val="21"/>
          <w:szCs w:val="21"/>
        </w:rPr>
        <w:t xml:space="preserve">đ                      </w:t>
      </w:r>
      <w:r>
        <w:rPr>
          <w:rFonts w:ascii="Cambria" w:eastAsia="Cambria" w:hAnsi="Cambria" w:cs="Cambria"/>
          <w:b/>
          <w:spacing w:val="15"/>
          <w:sz w:val="21"/>
          <w:szCs w:val="21"/>
        </w:rPr>
        <w:t xml:space="preserve"> </w:t>
      </w:r>
      <w:r>
        <w:rPr>
          <w:rFonts w:ascii="Cambria" w:eastAsia="Cambria" w:hAnsi="Cambria" w:cs="Cambria"/>
          <w:b/>
          <w:spacing w:val="-1"/>
          <w:w w:val="104"/>
          <w:sz w:val="21"/>
          <w:szCs w:val="21"/>
        </w:rPr>
        <w:t>115</w:t>
      </w:r>
      <w:r>
        <w:rPr>
          <w:rFonts w:ascii="Cambria" w:eastAsia="Cambria" w:hAnsi="Cambria" w:cs="Cambria"/>
          <w:b/>
          <w:spacing w:val="-1"/>
          <w:w w:val="105"/>
          <w:sz w:val="21"/>
          <w:szCs w:val="21"/>
        </w:rPr>
        <w:t>,</w:t>
      </w:r>
      <w:r>
        <w:rPr>
          <w:rFonts w:ascii="Cambria" w:eastAsia="Cambria" w:hAnsi="Cambria" w:cs="Cambria"/>
          <w:b/>
          <w:spacing w:val="-1"/>
          <w:w w:val="104"/>
          <w:sz w:val="21"/>
          <w:szCs w:val="21"/>
        </w:rPr>
        <w:t>800đ</w:t>
      </w:r>
    </w:p>
    <w:p w:rsidR="00C965B2" w:rsidRDefault="00C965B2">
      <w:pPr>
        <w:spacing w:before="5" w:line="120" w:lineRule="exact"/>
        <w:rPr>
          <w:sz w:val="13"/>
          <w:szCs w:val="13"/>
        </w:rPr>
      </w:pPr>
    </w:p>
    <w:p w:rsidR="00C965B2" w:rsidRDefault="00C965B2">
      <w:pPr>
        <w:spacing w:line="200" w:lineRule="exact"/>
      </w:pPr>
    </w:p>
    <w:p w:rsidR="00C965B2" w:rsidRDefault="00A077F6">
      <w:pPr>
        <w:spacing w:before="30" w:line="260" w:lineRule="exact"/>
        <w:ind w:left="208"/>
        <w:rPr>
          <w:sz w:val="23"/>
          <w:szCs w:val="23"/>
        </w:rPr>
      </w:pPr>
      <w:proofErr w:type="spellStart"/>
      <w:r>
        <w:rPr>
          <w:position w:val="-1"/>
          <w:sz w:val="23"/>
          <w:szCs w:val="23"/>
          <w:u w:val="single" w:color="000000"/>
        </w:rPr>
        <w:t>Ghi</w:t>
      </w:r>
      <w:proofErr w:type="spellEnd"/>
      <w:r>
        <w:rPr>
          <w:position w:val="-1"/>
          <w:sz w:val="23"/>
          <w:szCs w:val="23"/>
          <w:u w:val="single" w:color="000000"/>
        </w:rPr>
        <w:t xml:space="preserve"> </w:t>
      </w:r>
      <w:proofErr w:type="spellStart"/>
      <w:r>
        <w:rPr>
          <w:position w:val="-1"/>
          <w:sz w:val="23"/>
          <w:szCs w:val="23"/>
          <w:u w:val="single" w:color="000000"/>
        </w:rPr>
        <w:t>chú</w:t>
      </w:r>
      <w:proofErr w:type="spellEnd"/>
      <w:r>
        <w:rPr>
          <w:position w:val="-1"/>
          <w:sz w:val="23"/>
          <w:szCs w:val="23"/>
          <w:u w:val="single" w:color="000000"/>
        </w:rPr>
        <w:t>:</w:t>
      </w:r>
      <w:r>
        <w:rPr>
          <w:spacing w:val="-1"/>
          <w:position w:val="-1"/>
          <w:sz w:val="23"/>
          <w:szCs w:val="23"/>
          <w:u w:val="single" w:color="000000"/>
        </w:rPr>
        <w:t xml:space="preserve"> </w:t>
      </w:r>
      <w:proofErr w:type="spellStart"/>
      <w:r>
        <w:rPr>
          <w:position w:val="-1"/>
          <w:sz w:val="23"/>
          <w:szCs w:val="23"/>
          <w:u w:val="single" w:color="000000"/>
        </w:rPr>
        <w:t>Giá</w:t>
      </w:r>
      <w:proofErr w:type="spellEnd"/>
      <w:r>
        <w:rPr>
          <w:spacing w:val="-2"/>
          <w:position w:val="-1"/>
          <w:sz w:val="23"/>
          <w:szCs w:val="23"/>
          <w:u w:val="single" w:color="000000"/>
        </w:rPr>
        <w:t xml:space="preserve"> </w:t>
      </w:r>
      <w:proofErr w:type="spellStart"/>
      <w:r>
        <w:rPr>
          <w:position w:val="-1"/>
          <w:sz w:val="23"/>
          <w:szCs w:val="23"/>
          <w:u w:val="single" w:color="000000"/>
        </w:rPr>
        <w:t>trên</w:t>
      </w:r>
      <w:proofErr w:type="spellEnd"/>
      <w:r>
        <w:rPr>
          <w:position w:val="-1"/>
          <w:sz w:val="23"/>
          <w:szCs w:val="23"/>
          <w:u w:val="single" w:color="000000"/>
        </w:rPr>
        <w:t xml:space="preserve"> </w:t>
      </w:r>
      <w:proofErr w:type="spellStart"/>
      <w:r>
        <w:rPr>
          <w:spacing w:val="-1"/>
          <w:position w:val="-1"/>
          <w:sz w:val="23"/>
          <w:szCs w:val="23"/>
          <w:u w:val="single" w:color="000000"/>
        </w:rPr>
        <w:t>c</w:t>
      </w:r>
      <w:r>
        <w:rPr>
          <w:position w:val="-1"/>
          <w:sz w:val="23"/>
          <w:szCs w:val="23"/>
          <w:u w:val="single" w:color="000000"/>
        </w:rPr>
        <w:t>hưa</w:t>
      </w:r>
      <w:proofErr w:type="spellEnd"/>
      <w:r>
        <w:rPr>
          <w:position w:val="-1"/>
          <w:sz w:val="23"/>
          <w:szCs w:val="23"/>
          <w:u w:val="single" w:color="000000"/>
        </w:rPr>
        <w:t xml:space="preserve"> </w:t>
      </w:r>
      <w:proofErr w:type="spellStart"/>
      <w:r>
        <w:rPr>
          <w:position w:val="-1"/>
          <w:sz w:val="23"/>
          <w:szCs w:val="23"/>
          <w:u w:val="single" w:color="000000"/>
        </w:rPr>
        <w:t>b</w:t>
      </w:r>
      <w:r>
        <w:rPr>
          <w:spacing w:val="-2"/>
          <w:position w:val="-1"/>
          <w:sz w:val="23"/>
          <w:szCs w:val="23"/>
          <w:u w:val="single" w:color="000000"/>
        </w:rPr>
        <w:t>a</w:t>
      </w:r>
      <w:r>
        <w:rPr>
          <w:position w:val="-1"/>
          <w:sz w:val="23"/>
          <w:szCs w:val="23"/>
          <w:u w:val="single" w:color="000000"/>
        </w:rPr>
        <w:t>o</w:t>
      </w:r>
      <w:proofErr w:type="spellEnd"/>
      <w:r>
        <w:rPr>
          <w:position w:val="-1"/>
          <w:sz w:val="23"/>
          <w:szCs w:val="23"/>
          <w:u w:val="single" w:color="000000"/>
        </w:rPr>
        <w:t xml:space="preserve"> </w:t>
      </w:r>
      <w:proofErr w:type="spellStart"/>
      <w:r>
        <w:rPr>
          <w:position w:val="-1"/>
          <w:sz w:val="23"/>
          <w:szCs w:val="23"/>
          <w:u w:val="single" w:color="000000"/>
        </w:rPr>
        <w:t>gồm</w:t>
      </w:r>
      <w:proofErr w:type="spellEnd"/>
      <w:r>
        <w:rPr>
          <w:spacing w:val="-2"/>
          <w:position w:val="-1"/>
          <w:sz w:val="23"/>
          <w:szCs w:val="23"/>
          <w:u w:val="single" w:color="000000"/>
        </w:rPr>
        <w:t xml:space="preserve"> </w:t>
      </w:r>
      <w:r>
        <w:rPr>
          <w:position w:val="-1"/>
          <w:sz w:val="23"/>
          <w:szCs w:val="23"/>
          <w:u w:val="single" w:color="000000"/>
        </w:rPr>
        <w:t xml:space="preserve">10% </w:t>
      </w:r>
      <w:proofErr w:type="spellStart"/>
      <w:r>
        <w:rPr>
          <w:position w:val="-1"/>
          <w:sz w:val="23"/>
          <w:szCs w:val="23"/>
          <w:u w:val="single" w:color="000000"/>
        </w:rPr>
        <w:t>thuế</w:t>
      </w:r>
      <w:proofErr w:type="spellEnd"/>
      <w:r>
        <w:rPr>
          <w:position w:val="-1"/>
          <w:sz w:val="23"/>
          <w:szCs w:val="23"/>
          <w:u w:val="single" w:color="000000"/>
        </w:rPr>
        <w:t xml:space="preserve">  </w:t>
      </w:r>
      <w:r>
        <w:rPr>
          <w:spacing w:val="1"/>
          <w:position w:val="-1"/>
          <w:sz w:val="23"/>
          <w:szCs w:val="23"/>
          <w:u w:val="single" w:color="000000"/>
        </w:rPr>
        <w:t xml:space="preserve"> </w:t>
      </w:r>
      <w:r>
        <w:rPr>
          <w:position w:val="-1"/>
          <w:sz w:val="23"/>
          <w:szCs w:val="23"/>
          <w:u w:val="single" w:color="000000"/>
        </w:rPr>
        <w:t>G</w:t>
      </w:r>
      <w:r>
        <w:rPr>
          <w:spacing w:val="-1"/>
          <w:position w:val="-1"/>
          <w:sz w:val="23"/>
          <w:szCs w:val="23"/>
          <w:u w:val="single" w:color="000000"/>
        </w:rPr>
        <w:t>T</w:t>
      </w:r>
      <w:r>
        <w:rPr>
          <w:position w:val="-1"/>
          <w:sz w:val="23"/>
          <w:szCs w:val="23"/>
          <w:u w:val="single" w:color="000000"/>
        </w:rPr>
        <w:t>GT.</w:t>
      </w:r>
    </w:p>
    <w:p w:rsidR="00C965B2" w:rsidRDefault="00C965B2">
      <w:pPr>
        <w:spacing w:before="8" w:line="100" w:lineRule="exact"/>
        <w:rPr>
          <w:sz w:val="10"/>
          <w:szCs w:val="10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A077F6">
      <w:pPr>
        <w:spacing w:before="34"/>
        <w:ind w:left="5581" w:right="5626"/>
        <w:jc w:val="center"/>
        <w:sectPr w:rsidR="00C965B2">
          <w:headerReference w:type="default" r:id="rId109"/>
          <w:footerReference w:type="default" r:id="rId110"/>
          <w:pgSz w:w="11920" w:h="16860"/>
          <w:pgMar w:top="1660" w:right="80" w:bottom="280" w:left="100" w:header="960" w:footer="0" w:gutter="0"/>
          <w:cols w:space="720"/>
        </w:sectPr>
      </w:pPr>
      <w:r>
        <w:t>6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t>f</w:t>
      </w:r>
      <w:r>
        <w:rPr>
          <w:spacing w:val="-4"/>
        </w:rPr>
        <w:t xml:space="preserve"> </w:t>
      </w:r>
      <w:r>
        <w:t>8</w:t>
      </w:r>
    </w:p>
    <w:p w:rsidR="00C965B2" w:rsidRDefault="00A077F6">
      <w:pPr>
        <w:spacing w:before="56"/>
        <w:ind w:left="2136"/>
        <w:rPr>
          <w:sz w:val="32"/>
          <w:szCs w:val="32"/>
        </w:rPr>
      </w:pPr>
      <w:r>
        <w:lastRenderedPageBreak/>
        <w:pict>
          <v:group id="_x0000_s1087" style="position:absolute;left:0;text-align:left;margin-left:19.9pt;margin-top:74.25pt;width:137.55pt;height:60pt;z-index:-3919;mso-position-horizontal-relative:page" coordorigin="398,1485" coordsize="2751,1200">
            <v:shape id="_x0000_s1089" type="#_x0000_t75" style="position:absolute;left:1806;top:1501;width:1343;height:1184">
              <v:imagedata r:id="rId111" o:title=""/>
            </v:shape>
            <v:shape id="_x0000_s1088" type="#_x0000_t75" style="position:absolute;left:398;top:1485;width:1410;height:1170">
              <v:imagedata r:id="rId112" o:title=""/>
            </v:shape>
            <w10:wrap anchorx="page"/>
          </v:group>
        </w:pict>
      </w:r>
      <w:r>
        <w:pict>
          <v:shape id="_x0000_s1086" type="#_x0000_t75" style="position:absolute;left:0;text-align:left;margin-left:19.4pt;margin-top:327.75pt;width:141.1pt;height:63.7pt;z-index:-3918;mso-position-horizontal-relative:page">
            <v:imagedata r:id="rId113" o:title=""/>
            <w10:wrap anchorx="page"/>
          </v:shape>
        </w:pict>
      </w:r>
      <w:r>
        <w:pict>
          <v:shape id="_x0000_s1085" type="#_x0000_t75" style="position:absolute;left:0;text-align:left;margin-left:19.4pt;margin-top:503.15pt;width:141.1pt;height:63.75pt;z-index:-3917;mso-position-horizontal-relative:page;mso-position-vertical-relative:page">
            <v:imagedata r:id="rId113" o:title=""/>
            <w10:wrap anchorx="page" anchory="page"/>
          </v:shape>
        </w:pict>
      </w:r>
      <w:r>
        <w:rPr>
          <w:b/>
          <w:sz w:val="32"/>
          <w:szCs w:val="32"/>
        </w:rPr>
        <w:t>BẢ</w:t>
      </w:r>
      <w:r>
        <w:rPr>
          <w:b/>
          <w:spacing w:val="-1"/>
          <w:sz w:val="32"/>
          <w:szCs w:val="32"/>
        </w:rPr>
        <w:t>N</w:t>
      </w:r>
      <w:r>
        <w:rPr>
          <w:b/>
          <w:sz w:val="32"/>
          <w:szCs w:val="32"/>
        </w:rPr>
        <w:t>G</w:t>
      </w:r>
      <w:r>
        <w:rPr>
          <w:b/>
          <w:spacing w:val="-9"/>
          <w:sz w:val="32"/>
          <w:szCs w:val="32"/>
        </w:rPr>
        <w:t xml:space="preserve"> </w:t>
      </w:r>
      <w:r>
        <w:rPr>
          <w:b/>
          <w:spacing w:val="-1"/>
          <w:sz w:val="32"/>
          <w:szCs w:val="32"/>
        </w:rPr>
        <w:t>B</w:t>
      </w:r>
      <w:r>
        <w:rPr>
          <w:b/>
          <w:sz w:val="32"/>
          <w:szCs w:val="32"/>
        </w:rPr>
        <w:t>ÁO</w:t>
      </w:r>
      <w:r>
        <w:rPr>
          <w:b/>
          <w:spacing w:val="-10"/>
          <w:sz w:val="32"/>
          <w:szCs w:val="32"/>
        </w:rPr>
        <w:t xml:space="preserve"> </w:t>
      </w:r>
      <w:r>
        <w:rPr>
          <w:b/>
          <w:spacing w:val="-1"/>
          <w:sz w:val="32"/>
          <w:szCs w:val="32"/>
        </w:rPr>
        <w:t>GI</w:t>
      </w:r>
      <w:r>
        <w:rPr>
          <w:b/>
          <w:sz w:val="32"/>
          <w:szCs w:val="32"/>
        </w:rPr>
        <w:t>Á</w:t>
      </w:r>
      <w:r>
        <w:rPr>
          <w:b/>
          <w:spacing w:val="-11"/>
          <w:sz w:val="32"/>
          <w:szCs w:val="32"/>
        </w:rPr>
        <w:t xml:space="preserve"> </w:t>
      </w:r>
      <w:r>
        <w:rPr>
          <w:b/>
          <w:spacing w:val="-1"/>
          <w:sz w:val="32"/>
          <w:szCs w:val="32"/>
        </w:rPr>
        <w:t>HÀN</w:t>
      </w:r>
      <w:r>
        <w:rPr>
          <w:b/>
          <w:sz w:val="32"/>
          <w:szCs w:val="32"/>
        </w:rPr>
        <w:t>G</w:t>
      </w:r>
      <w:r>
        <w:rPr>
          <w:b/>
          <w:spacing w:val="-11"/>
          <w:sz w:val="32"/>
          <w:szCs w:val="32"/>
        </w:rPr>
        <w:t xml:space="preserve"> </w:t>
      </w:r>
      <w:r>
        <w:rPr>
          <w:b/>
          <w:spacing w:val="-2"/>
          <w:sz w:val="32"/>
          <w:szCs w:val="32"/>
        </w:rPr>
        <w:t>S</w:t>
      </w:r>
      <w:r>
        <w:rPr>
          <w:b/>
          <w:sz w:val="32"/>
          <w:szCs w:val="32"/>
        </w:rPr>
        <w:t>UNG</w:t>
      </w:r>
      <w:r>
        <w:rPr>
          <w:b/>
          <w:spacing w:val="-1"/>
          <w:sz w:val="32"/>
          <w:szCs w:val="32"/>
        </w:rPr>
        <w:t>H</w:t>
      </w:r>
      <w:r>
        <w:rPr>
          <w:b/>
          <w:sz w:val="32"/>
          <w:szCs w:val="32"/>
        </w:rPr>
        <w:t>O</w:t>
      </w:r>
      <w:r>
        <w:rPr>
          <w:b/>
          <w:spacing w:val="-13"/>
          <w:sz w:val="32"/>
          <w:szCs w:val="32"/>
        </w:rPr>
        <w:t xml:space="preserve"> </w:t>
      </w:r>
      <w:r>
        <w:rPr>
          <w:b/>
          <w:sz w:val="32"/>
          <w:szCs w:val="32"/>
        </w:rPr>
        <w:t>(MADE</w:t>
      </w:r>
      <w:r>
        <w:rPr>
          <w:b/>
          <w:spacing w:val="-12"/>
          <w:sz w:val="32"/>
          <w:szCs w:val="32"/>
        </w:rPr>
        <w:t xml:space="preserve"> </w:t>
      </w:r>
      <w:r>
        <w:rPr>
          <w:b/>
          <w:sz w:val="32"/>
          <w:szCs w:val="32"/>
        </w:rPr>
        <w:t>IN</w:t>
      </w:r>
      <w:r>
        <w:rPr>
          <w:b/>
          <w:spacing w:val="-5"/>
          <w:sz w:val="32"/>
          <w:szCs w:val="32"/>
        </w:rPr>
        <w:t xml:space="preserve"> </w:t>
      </w:r>
      <w:r>
        <w:rPr>
          <w:b/>
          <w:sz w:val="32"/>
          <w:szCs w:val="32"/>
        </w:rPr>
        <w:t>KO</w:t>
      </w:r>
      <w:r>
        <w:rPr>
          <w:b/>
          <w:spacing w:val="-2"/>
          <w:sz w:val="32"/>
          <w:szCs w:val="32"/>
        </w:rPr>
        <w:t>R</w:t>
      </w:r>
      <w:r>
        <w:rPr>
          <w:b/>
          <w:sz w:val="32"/>
          <w:szCs w:val="32"/>
        </w:rPr>
        <w:t>EA)</w:t>
      </w:r>
    </w:p>
    <w:p w:rsidR="00C965B2" w:rsidRDefault="00A077F6">
      <w:pPr>
        <w:spacing w:line="220" w:lineRule="exact"/>
        <w:ind w:left="6023"/>
        <w:rPr>
          <w:sz w:val="21"/>
          <w:szCs w:val="21"/>
        </w:rPr>
      </w:pPr>
      <w:proofErr w:type="spellStart"/>
      <w:r>
        <w:rPr>
          <w:b/>
          <w:i/>
          <w:position w:val="-1"/>
          <w:sz w:val="21"/>
          <w:szCs w:val="21"/>
        </w:rPr>
        <w:t>B</w:t>
      </w:r>
      <w:r>
        <w:rPr>
          <w:b/>
          <w:i/>
          <w:spacing w:val="1"/>
          <w:position w:val="-1"/>
          <w:sz w:val="21"/>
          <w:szCs w:val="21"/>
        </w:rPr>
        <w:t>ả</w:t>
      </w:r>
      <w:r>
        <w:rPr>
          <w:b/>
          <w:i/>
          <w:position w:val="-1"/>
          <w:sz w:val="21"/>
          <w:szCs w:val="21"/>
        </w:rPr>
        <w:t>ng</w:t>
      </w:r>
      <w:proofErr w:type="spellEnd"/>
      <w:r>
        <w:rPr>
          <w:b/>
          <w:i/>
          <w:spacing w:val="-1"/>
          <w:position w:val="-1"/>
          <w:sz w:val="21"/>
          <w:szCs w:val="21"/>
        </w:rPr>
        <w:t xml:space="preserve"> </w:t>
      </w:r>
      <w:proofErr w:type="spellStart"/>
      <w:r>
        <w:rPr>
          <w:b/>
          <w:i/>
          <w:position w:val="-1"/>
          <w:sz w:val="21"/>
          <w:szCs w:val="21"/>
        </w:rPr>
        <w:t>giá</w:t>
      </w:r>
      <w:proofErr w:type="spellEnd"/>
      <w:r>
        <w:rPr>
          <w:b/>
          <w:i/>
          <w:position w:val="-1"/>
          <w:sz w:val="21"/>
          <w:szCs w:val="21"/>
        </w:rPr>
        <w:t xml:space="preserve"> </w:t>
      </w:r>
      <w:proofErr w:type="spellStart"/>
      <w:r>
        <w:rPr>
          <w:b/>
          <w:i/>
          <w:position w:val="-1"/>
          <w:sz w:val="21"/>
          <w:szCs w:val="21"/>
        </w:rPr>
        <w:t>đư</w:t>
      </w:r>
      <w:r>
        <w:rPr>
          <w:b/>
          <w:i/>
          <w:spacing w:val="-1"/>
          <w:position w:val="-1"/>
          <w:sz w:val="21"/>
          <w:szCs w:val="21"/>
        </w:rPr>
        <w:t>ợ</w:t>
      </w:r>
      <w:r>
        <w:rPr>
          <w:b/>
          <w:i/>
          <w:position w:val="-1"/>
          <w:sz w:val="21"/>
          <w:szCs w:val="21"/>
        </w:rPr>
        <w:t>c</w:t>
      </w:r>
      <w:proofErr w:type="spellEnd"/>
      <w:r>
        <w:rPr>
          <w:b/>
          <w:i/>
          <w:spacing w:val="1"/>
          <w:position w:val="-1"/>
          <w:sz w:val="21"/>
          <w:szCs w:val="21"/>
        </w:rPr>
        <w:t xml:space="preserve"> </w:t>
      </w:r>
      <w:proofErr w:type="spellStart"/>
      <w:r>
        <w:rPr>
          <w:b/>
          <w:i/>
          <w:position w:val="-1"/>
          <w:sz w:val="21"/>
          <w:szCs w:val="21"/>
        </w:rPr>
        <w:t>áp</w:t>
      </w:r>
      <w:proofErr w:type="spellEnd"/>
      <w:r>
        <w:rPr>
          <w:b/>
          <w:i/>
          <w:spacing w:val="-3"/>
          <w:position w:val="-1"/>
          <w:sz w:val="21"/>
          <w:szCs w:val="21"/>
        </w:rPr>
        <w:t xml:space="preserve"> </w:t>
      </w:r>
      <w:proofErr w:type="spellStart"/>
      <w:r>
        <w:rPr>
          <w:b/>
          <w:i/>
          <w:spacing w:val="-1"/>
          <w:position w:val="-1"/>
          <w:sz w:val="21"/>
          <w:szCs w:val="21"/>
        </w:rPr>
        <w:t>d</w:t>
      </w:r>
      <w:r>
        <w:rPr>
          <w:b/>
          <w:i/>
          <w:spacing w:val="-2"/>
          <w:position w:val="-1"/>
          <w:sz w:val="21"/>
          <w:szCs w:val="21"/>
        </w:rPr>
        <w:t>ụn</w:t>
      </w:r>
      <w:r>
        <w:rPr>
          <w:b/>
          <w:i/>
          <w:position w:val="-1"/>
          <w:sz w:val="21"/>
          <w:szCs w:val="21"/>
        </w:rPr>
        <w:t>g</w:t>
      </w:r>
      <w:proofErr w:type="spellEnd"/>
      <w:r>
        <w:rPr>
          <w:b/>
          <w:i/>
          <w:position w:val="-1"/>
          <w:sz w:val="21"/>
          <w:szCs w:val="21"/>
        </w:rPr>
        <w:t xml:space="preserve"> </w:t>
      </w:r>
      <w:proofErr w:type="spellStart"/>
      <w:r>
        <w:rPr>
          <w:b/>
          <w:i/>
          <w:position w:val="-1"/>
          <w:sz w:val="21"/>
          <w:szCs w:val="21"/>
        </w:rPr>
        <w:t>từ</w:t>
      </w:r>
      <w:proofErr w:type="spellEnd"/>
      <w:r>
        <w:rPr>
          <w:b/>
          <w:i/>
          <w:spacing w:val="-1"/>
          <w:position w:val="-1"/>
          <w:sz w:val="21"/>
          <w:szCs w:val="21"/>
        </w:rPr>
        <w:t xml:space="preserve"> </w:t>
      </w:r>
      <w:proofErr w:type="spellStart"/>
      <w:r>
        <w:rPr>
          <w:b/>
          <w:i/>
          <w:position w:val="-1"/>
          <w:sz w:val="21"/>
          <w:szCs w:val="21"/>
        </w:rPr>
        <w:t>ng</w:t>
      </w:r>
      <w:r>
        <w:rPr>
          <w:b/>
          <w:i/>
          <w:spacing w:val="1"/>
          <w:position w:val="-1"/>
          <w:sz w:val="21"/>
          <w:szCs w:val="21"/>
        </w:rPr>
        <w:t>à</w:t>
      </w:r>
      <w:r>
        <w:rPr>
          <w:b/>
          <w:i/>
          <w:position w:val="-1"/>
          <w:sz w:val="21"/>
          <w:szCs w:val="21"/>
        </w:rPr>
        <w:t>y</w:t>
      </w:r>
      <w:proofErr w:type="spellEnd"/>
      <w:r>
        <w:rPr>
          <w:b/>
          <w:i/>
          <w:position w:val="-1"/>
          <w:sz w:val="21"/>
          <w:szCs w:val="21"/>
        </w:rPr>
        <w:t xml:space="preserve"> 01 </w:t>
      </w:r>
      <w:proofErr w:type="spellStart"/>
      <w:r>
        <w:rPr>
          <w:b/>
          <w:i/>
          <w:position w:val="-1"/>
          <w:sz w:val="21"/>
          <w:szCs w:val="21"/>
        </w:rPr>
        <w:t>thá</w:t>
      </w:r>
      <w:r>
        <w:rPr>
          <w:b/>
          <w:i/>
          <w:spacing w:val="-1"/>
          <w:position w:val="-1"/>
          <w:sz w:val="21"/>
          <w:szCs w:val="21"/>
        </w:rPr>
        <w:t>n</w:t>
      </w:r>
      <w:r>
        <w:rPr>
          <w:b/>
          <w:i/>
          <w:position w:val="-1"/>
          <w:sz w:val="21"/>
          <w:szCs w:val="21"/>
        </w:rPr>
        <w:t>g</w:t>
      </w:r>
      <w:proofErr w:type="spellEnd"/>
      <w:r>
        <w:rPr>
          <w:b/>
          <w:i/>
          <w:spacing w:val="1"/>
          <w:position w:val="-1"/>
          <w:sz w:val="21"/>
          <w:szCs w:val="21"/>
        </w:rPr>
        <w:t xml:space="preserve"> </w:t>
      </w:r>
      <w:r>
        <w:rPr>
          <w:b/>
          <w:i/>
          <w:position w:val="-1"/>
          <w:sz w:val="21"/>
          <w:szCs w:val="21"/>
        </w:rPr>
        <w:t>03</w:t>
      </w:r>
      <w:r>
        <w:rPr>
          <w:b/>
          <w:i/>
          <w:spacing w:val="1"/>
          <w:position w:val="-1"/>
          <w:sz w:val="21"/>
          <w:szCs w:val="21"/>
        </w:rPr>
        <w:t xml:space="preserve"> </w:t>
      </w:r>
      <w:proofErr w:type="spellStart"/>
      <w:r>
        <w:rPr>
          <w:b/>
          <w:i/>
          <w:position w:val="-1"/>
          <w:sz w:val="21"/>
          <w:szCs w:val="21"/>
        </w:rPr>
        <w:t>năm</w:t>
      </w:r>
      <w:proofErr w:type="spellEnd"/>
      <w:r>
        <w:rPr>
          <w:b/>
          <w:i/>
          <w:spacing w:val="-1"/>
          <w:position w:val="-1"/>
          <w:sz w:val="21"/>
          <w:szCs w:val="21"/>
        </w:rPr>
        <w:t xml:space="preserve"> </w:t>
      </w:r>
      <w:r>
        <w:rPr>
          <w:b/>
          <w:i/>
          <w:position w:val="-1"/>
          <w:sz w:val="21"/>
          <w:szCs w:val="21"/>
        </w:rPr>
        <w:t>20</w:t>
      </w:r>
      <w:r>
        <w:rPr>
          <w:b/>
          <w:i/>
          <w:spacing w:val="-1"/>
          <w:position w:val="-1"/>
          <w:sz w:val="21"/>
          <w:szCs w:val="21"/>
        </w:rPr>
        <w:t>2</w:t>
      </w:r>
      <w:r>
        <w:rPr>
          <w:b/>
          <w:i/>
          <w:position w:val="-1"/>
          <w:sz w:val="21"/>
          <w:szCs w:val="21"/>
        </w:rPr>
        <w:t>2</w:t>
      </w:r>
    </w:p>
    <w:p w:rsidR="00C965B2" w:rsidRDefault="00C965B2">
      <w:pPr>
        <w:spacing w:before="6" w:line="0" w:lineRule="atLeast"/>
        <w:rPr>
          <w:sz w:val="1"/>
          <w:szCs w:val="1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7"/>
        <w:gridCol w:w="1444"/>
        <w:gridCol w:w="2817"/>
        <w:gridCol w:w="2729"/>
        <w:gridCol w:w="2720"/>
      </w:tblGrid>
      <w:tr w:rsidR="00C965B2">
        <w:trPr>
          <w:trHeight w:hRule="exact" w:val="253"/>
        </w:trPr>
        <w:tc>
          <w:tcPr>
            <w:tcW w:w="13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05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SHTB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10A</w:t>
            </w:r>
          </w:p>
        </w:tc>
        <w:tc>
          <w:tcPr>
            <w:tcW w:w="14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30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SHTB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15A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805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SHTB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z w:val="21"/>
                <w:szCs w:val="21"/>
              </w:rPr>
              <w:t>1</w:t>
            </w:r>
            <w:r>
              <w:rPr>
                <w:b/>
                <w:spacing w:val="-1"/>
                <w:sz w:val="21"/>
                <w:szCs w:val="21"/>
              </w:rPr>
              <w:t>5</w:t>
            </w:r>
            <w:r>
              <w:rPr>
                <w:b/>
                <w:spacing w:val="-2"/>
                <w:sz w:val="21"/>
                <w:szCs w:val="21"/>
              </w:rPr>
              <w:t>A</w:t>
            </w:r>
            <w:r>
              <w:rPr>
                <w:b/>
                <w:sz w:val="21"/>
                <w:szCs w:val="21"/>
              </w:rPr>
              <w:t>W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866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SHTB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25A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863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SHTB</w:t>
            </w:r>
            <w:r>
              <w:rPr>
                <w:b/>
                <w:spacing w:val="-2"/>
                <w:sz w:val="21"/>
                <w:szCs w:val="21"/>
              </w:rPr>
              <w:t>-</w:t>
            </w:r>
            <w:r>
              <w:rPr>
                <w:b/>
                <w:spacing w:val="-1"/>
                <w:sz w:val="21"/>
                <w:szCs w:val="21"/>
              </w:rPr>
              <w:t>35A</w:t>
            </w:r>
          </w:p>
        </w:tc>
      </w:tr>
      <w:tr w:rsidR="00C965B2">
        <w:trPr>
          <w:trHeight w:hRule="exact" w:val="249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241"/>
              <w:rPr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Đom</w:t>
            </w:r>
            <w:r>
              <w:rPr>
                <w:b/>
                <w:spacing w:val="1"/>
                <w:sz w:val="21"/>
                <w:szCs w:val="21"/>
              </w:rPr>
              <w:t>i</w:t>
            </w:r>
            <w:r>
              <w:rPr>
                <w:b/>
                <w:sz w:val="21"/>
                <w:szCs w:val="21"/>
              </w:rPr>
              <w:t>no</w:t>
            </w:r>
            <w:proofErr w:type="spellEnd"/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1"/>
                <w:sz w:val="21"/>
                <w:szCs w:val="21"/>
              </w:rPr>
              <w:t>lắ</w:t>
            </w:r>
            <w:r>
              <w:rPr>
                <w:b/>
                <w:sz w:val="21"/>
                <w:szCs w:val="21"/>
              </w:rPr>
              <w:t>p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  <w:szCs w:val="21"/>
              </w:rPr>
              <w:t>r</w:t>
            </w:r>
            <w:r>
              <w:rPr>
                <w:b/>
                <w:sz w:val="21"/>
                <w:szCs w:val="21"/>
              </w:rPr>
              <w:t>áp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pacing w:val="1"/>
                <w:sz w:val="21"/>
                <w:szCs w:val="21"/>
              </w:rPr>
              <w:t>1</w:t>
            </w:r>
            <w:r>
              <w:rPr>
                <w:b/>
                <w:sz w:val="21"/>
                <w:szCs w:val="21"/>
              </w:rPr>
              <w:t>0A</w:t>
            </w:r>
            <w:r>
              <w:rPr>
                <w:b/>
                <w:spacing w:val="-1"/>
                <w:sz w:val="21"/>
                <w:szCs w:val="21"/>
              </w:rPr>
              <w:t>,</w:t>
            </w:r>
            <w:r>
              <w:rPr>
                <w:b/>
                <w:sz w:val="21"/>
                <w:szCs w:val="21"/>
              </w:rPr>
              <w:t>1</w:t>
            </w:r>
            <w:r>
              <w:rPr>
                <w:b/>
                <w:spacing w:val="1"/>
                <w:sz w:val="21"/>
                <w:szCs w:val="21"/>
              </w:rPr>
              <w:t>5</w:t>
            </w:r>
            <w:r>
              <w:rPr>
                <w:b/>
                <w:sz w:val="21"/>
                <w:szCs w:val="21"/>
              </w:rPr>
              <w:t>A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:rsidR="00C965B2" w:rsidRDefault="00A077F6">
            <w:pPr>
              <w:spacing w:before="2"/>
              <w:ind w:left="330"/>
              <w:rPr>
                <w:sz w:val="19"/>
                <w:szCs w:val="19"/>
              </w:rPr>
            </w:pPr>
            <w:proofErr w:type="spellStart"/>
            <w:r>
              <w:rPr>
                <w:b/>
                <w:sz w:val="19"/>
                <w:szCs w:val="19"/>
              </w:rPr>
              <w:t>Đomi</w:t>
            </w:r>
            <w:r>
              <w:rPr>
                <w:b/>
                <w:spacing w:val="1"/>
                <w:sz w:val="19"/>
                <w:szCs w:val="19"/>
              </w:rPr>
              <w:t>n</w:t>
            </w:r>
            <w:r>
              <w:rPr>
                <w:b/>
                <w:sz w:val="19"/>
                <w:szCs w:val="19"/>
              </w:rPr>
              <w:t>o</w:t>
            </w:r>
            <w:proofErr w:type="spellEnd"/>
            <w:r>
              <w:rPr>
                <w:b/>
                <w:spacing w:val="-11"/>
                <w:sz w:val="19"/>
                <w:szCs w:val="19"/>
              </w:rPr>
              <w:t xml:space="preserve"> </w:t>
            </w:r>
            <w:proofErr w:type="spellStart"/>
            <w:r>
              <w:rPr>
                <w:b/>
                <w:sz w:val="19"/>
                <w:szCs w:val="19"/>
              </w:rPr>
              <w:t>lắp</w:t>
            </w:r>
            <w:proofErr w:type="spellEnd"/>
            <w:r>
              <w:rPr>
                <w:b/>
                <w:spacing w:val="-6"/>
                <w:sz w:val="19"/>
                <w:szCs w:val="19"/>
              </w:rPr>
              <w:t xml:space="preserve"> </w:t>
            </w:r>
            <w:proofErr w:type="spellStart"/>
            <w:r>
              <w:rPr>
                <w:b/>
                <w:sz w:val="19"/>
                <w:szCs w:val="19"/>
              </w:rPr>
              <w:t>ráp</w:t>
            </w:r>
            <w:proofErr w:type="spellEnd"/>
            <w:r>
              <w:rPr>
                <w:b/>
                <w:spacing w:val="-7"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15A,</w:t>
            </w:r>
            <w:r>
              <w:rPr>
                <w:b/>
                <w:spacing w:val="-7"/>
                <w:sz w:val="19"/>
                <w:szCs w:val="19"/>
              </w:rPr>
              <w:t xml:space="preserve"> </w:t>
            </w:r>
            <w:r>
              <w:rPr>
                <w:b/>
                <w:sz w:val="19"/>
                <w:szCs w:val="19"/>
              </w:rPr>
              <w:t>2</w:t>
            </w:r>
            <w:r>
              <w:rPr>
                <w:b/>
                <w:spacing w:val="-5"/>
                <w:sz w:val="19"/>
                <w:szCs w:val="19"/>
              </w:rPr>
              <w:t xml:space="preserve"> </w:t>
            </w:r>
            <w:proofErr w:type="spellStart"/>
            <w:r>
              <w:rPr>
                <w:b/>
                <w:spacing w:val="-1"/>
                <w:sz w:val="19"/>
                <w:szCs w:val="19"/>
              </w:rPr>
              <w:t>tầng</w:t>
            </w:r>
            <w:proofErr w:type="spellEnd"/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501"/>
              <w:rPr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Đom</w:t>
            </w:r>
            <w:r>
              <w:rPr>
                <w:b/>
                <w:spacing w:val="1"/>
                <w:sz w:val="21"/>
                <w:szCs w:val="21"/>
              </w:rPr>
              <w:t>i</w:t>
            </w:r>
            <w:r>
              <w:rPr>
                <w:b/>
                <w:sz w:val="21"/>
                <w:szCs w:val="21"/>
              </w:rPr>
              <w:t>no</w:t>
            </w:r>
            <w:proofErr w:type="spellEnd"/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1"/>
                <w:sz w:val="21"/>
                <w:szCs w:val="21"/>
              </w:rPr>
              <w:t>lắ</w:t>
            </w:r>
            <w:r>
              <w:rPr>
                <w:b/>
                <w:sz w:val="21"/>
                <w:szCs w:val="21"/>
              </w:rPr>
              <w:t>p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  <w:szCs w:val="21"/>
              </w:rPr>
              <w:t>r</w:t>
            </w:r>
            <w:r>
              <w:rPr>
                <w:b/>
                <w:sz w:val="21"/>
                <w:szCs w:val="21"/>
              </w:rPr>
              <w:t>áp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pacing w:val="1"/>
                <w:sz w:val="21"/>
                <w:szCs w:val="21"/>
              </w:rPr>
              <w:t>2</w:t>
            </w:r>
            <w:r>
              <w:rPr>
                <w:b/>
                <w:sz w:val="21"/>
                <w:szCs w:val="21"/>
              </w:rPr>
              <w:t>5A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498"/>
              <w:rPr>
                <w:sz w:val="21"/>
                <w:szCs w:val="21"/>
              </w:rPr>
            </w:pPr>
            <w:proofErr w:type="spellStart"/>
            <w:r>
              <w:rPr>
                <w:b/>
                <w:sz w:val="21"/>
                <w:szCs w:val="21"/>
              </w:rPr>
              <w:t>Đom</w:t>
            </w:r>
            <w:r>
              <w:rPr>
                <w:b/>
                <w:spacing w:val="1"/>
                <w:sz w:val="21"/>
                <w:szCs w:val="21"/>
              </w:rPr>
              <w:t>i</w:t>
            </w:r>
            <w:r>
              <w:rPr>
                <w:b/>
                <w:sz w:val="21"/>
                <w:szCs w:val="21"/>
              </w:rPr>
              <w:t>no</w:t>
            </w:r>
            <w:proofErr w:type="spellEnd"/>
            <w:r>
              <w:rPr>
                <w:b/>
                <w:spacing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1"/>
                <w:sz w:val="21"/>
                <w:szCs w:val="21"/>
              </w:rPr>
              <w:t>lắ</w:t>
            </w:r>
            <w:r>
              <w:rPr>
                <w:b/>
                <w:sz w:val="21"/>
                <w:szCs w:val="21"/>
              </w:rPr>
              <w:t>p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-1"/>
                <w:sz w:val="21"/>
                <w:szCs w:val="21"/>
              </w:rPr>
              <w:t>r</w:t>
            </w:r>
            <w:r>
              <w:rPr>
                <w:b/>
                <w:sz w:val="21"/>
                <w:szCs w:val="21"/>
              </w:rPr>
              <w:t>áp</w:t>
            </w:r>
            <w:proofErr w:type="spellEnd"/>
            <w:r>
              <w:rPr>
                <w:b/>
                <w:sz w:val="21"/>
                <w:szCs w:val="21"/>
              </w:rPr>
              <w:t xml:space="preserve"> </w:t>
            </w:r>
            <w:r>
              <w:rPr>
                <w:b/>
                <w:spacing w:val="1"/>
                <w:sz w:val="21"/>
                <w:szCs w:val="21"/>
              </w:rPr>
              <w:t>3</w:t>
            </w:r>
            <w:r>
              <w:rPr>
                <w:b/>
                <w:sz w:val="21"/>
                <w:szCs w:val="21"/>
              </w:rPr>
              <w:t>5A</w:t>
            </w:r>
          </w:p>
        </w:tc>
      </w:tr>
      <w:tr w:rsidR="00C965B2">
        <w:trPr>
          <w:trHeight w:hRule="exact" w:val="2119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2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393"/>
            </w:pPr>
            <w:r>
              <w:rPr>
                <w:b/>
                <w:spacing w:val="-1"/>
              </w:rPr>
              <w:t>3</w:t>
            </w:r>
            <w:r>
              <w:rPr>
                <w:b/>
                <w:spacing w:val="-2"/>
              </w:rPr>
              <w:t>.</w:t>
            </w:r>
            <w:r>
              <w:rPr>
                <w:b/>
              </w:rPr>
              <w:t>2</w:t>
            </w:r>
            <w:r>
              <w:rPr>
                <w:b/>
                <w:spacing w:val="-1"/>
              </w:rPr>
              <w:t>0</w:t>
            </w:r>
            <w:r>
              <w:rPr>
                <w:b/>
              </w:rPr>
              <w:t xml:space="preserve">0đ                </w:t>
            </w:r>
            <w:r>
              <w:rPr>
                <w:b/>
                <w:spacing w:val="10"/>
              </w:rPr>
              <w:t xml:space="preserve"> </w:t>
            </w:r>
            <w:r>
              <w:rPr>
                <w:b/>
                <w:spacing w:val="-1"/>
              </w:rPr>
              <w:t>4</w:t>
            </w:r>
            <w:r>
              <w:rPr>
                <w:b/>
                <w:spacing w:val="-2"/>
              </w:rPr>
              <w:t>.</w:t>
            </w:r>
            <w:r>
              <w:rPr>
                <w:b/>
              </w:rPr>
              <w:t>0</w:t>
            </w:r>
            <w:r>
              <w:rPr>
                <w:b/>
                <w:spacing w:val="-1"/>
              </w:rPr>
              <w:t>0</w:t>
            </w:r>
            <w:r>
              <w:rPr>
                <w:b/>
              </w:rPr>
              <w:t>0đ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16" w:line="200" w:lineRule="exact"/>
            </w:pPr>
          </w:p>
          <w:p w:rsidR="00C965B2" w:rsidRDefault="00A077F6">
            <w:pPr>
              <w:ind w:left="264"/>
            </w:pPr>
            <w:r>
              <w:pict>
                <v:shape id="_x0000_i1053" type="#_x0000_t75" style="width:119.4pt;height:77.4pt">
                  <v:imagedata r:id="rId114" o:title=""/>
                </v:shape>
              </w:pict>
            </w:r>
          </w:p>
          <w:p w:rsidR="00C965B2" w:rsidRDefault="00C965B2">
            <w:pPr>
              <w:spacing w:before="2" w:line="100" w:lineRule="exact"/>
              <w:rPr>
                <w:sz w:val="10"/>
                <w:szCs w:val="10"/>
              </w:rPr>
            </w:pPr>
          </w:p>
          <w:p w:rsidR="00C965B2" w:rsidRDefault="00A077F6">
            <w:pPr>
              <w:ind w:left="1105" w:right="1098"/>
              <w:jc w:val="center"/>
            </w:pPr>
            <w:r>
              <w:rPr>
                <w:b/>
                <w:spacing w:val="-1"/>
                <w:w w:val="94"/>
              </w:rPr>
              <w:t>9</w:t>
            </w:r>
            <w:r>
              <w:rPr>
                <w:b/>
                <w:spacing w:val="-2"/>
                <w:w w:val="94"/>
              </w:rPr>
              <w:t>.</w:t>
            </w:r>
            <w:r>
              <w:rPr>
                <w:b/>
                <w:w w:val="94"/>
              </w:rPr>
              <w:t>4</w:t>
            </w:r>
            <w:r>
              <w:rPr>
                <w:b/>
                <w:spacing w:val="-1"/>
                <w:w w:val="94"/>
              </w:rPr>
              <w:t>0</w:t>
            </w:r>
            <w:r>
              <w:rPr>
                <w:b/>
                <w:w w:val="94"/>
              </w:rPr>
              <w:t>0đ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8" w:line="100" w:lineRule="exact"/>
              <w:rPr>
                <w:sz w:val="11"/>
                <w:szCs w:val="11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246"/>
            </w:pPr>
            <w:r>
              <w:pict>
                <v:shape id="_x0000_i1054" type="#_x0000_t75" style="width:105pt;height:73.2pt">
                  <v:imagedata r:id="rId115" o:title=""/>
                </v:shape>
              </w:pict>
            </w:r>
          </w:p>
          <w:p w:rsidR="00C965B2" w:rsidRDefault="00A077F6">
            <w:pPr>
              <w:spacing w:before="84"/>
              <w:ind w:left="1062" w:right="1054"/>
              <w:jc w:val="center"/>
            </w:pPr>
            <w:r>
              <w:rPr>
                <w:b/>
                <w:spacing w:val="-1"/>
                <w:w w:val="94"/>
              </w:rPr>
              <w:t>4</w:t>
            </w:r>
            <w:r>
              <w:rPr>
                <w:b/>
                <w:spacing w:val="-2"/>
                <w:w w:val="94"/>
              </w:rPr>
              <w:t>.</w:t>
            </w:r>
            <w:r>
              <w:rPr>
                <w:b/>
                <w:w w:val="94"/>
              </w:rPr>
              <w:t>8</w:t>
            </w:r>
            <w:r>
              <w:rPr>
                <w:b/>
                <w:spacing w:val="-1"/>
                <w:w w:val="94"/>
              </w:rPr>
              <w:t>0</w:t>
            </w:r>
            <w:r>
              <w:rPr>
                <w:b/>
                <w:w w:val="94"/>
              </w:rPr>
              <w:t>0đ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" w:line="220" w:lineRule="exact"/>
              <w:rPr>
                <w:sz w:val="22"/>
                <w:szCs w:val="22"/>
              </w:rPr>
            </w:pPr>
          </w:p>
          <w:p w:rsidR="00C965B2" w:rsidRDefault="00A077F6">
            <w:pPr>
              <w:ind w:left="209"/>
            </w:pPr>
            <w:r>
              <w:pict>
                <v:shape id="_x0000_i1055" type="#_x0000_t75" style="width:107.4pt;height:70.8pt">
                  <v:imagedata r:id="rId115" o:title=""/>
                </v:shape>
              </w:pict>
            </w:r>
          </w:p>
          <w:p w:rsidR="00C965B2" w:rsidRDefault="00A077F6">
            <w:pPr>
              <w:spacing w:before="32"/>
              <w:ind w:left="1056" w:right="1050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5.700đ</w:t>
            </w:r>
          </w:p>
        </w:tc>
      </w:tr>
      <w:tr w:rsidR="00C965B2">
        <w:trPr>
          <w:trHeight w:hRule="exact" w:val="252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939"/>
              <w:rPr>
                <w:sz w:val="21"/>
                <w:szCs w:val="21"/>
              </w:rPr>
            </w:pPr>
            <w:r>
              <w:rPr>
                <w:b/>
                <w:spacing w:val="-1"/>
                <w:position w:val="-1"/>
                <w:sz w:val="21"/>
                <w:szCs w:val="21"/>
              </w:rPr>
              <w:t>SHTB</w:t>
            </w:r>
            <w:r>
              <w:rPr>
                <w:b/>
                <w:spacing w:val="-2"/>
                <w:position w:val="-1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1"/>
                <w:sz w:val="21"/>
                <w:szCs w:val="21"/>
              </w:rPr>
              <w:t>60A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868"/>
              <w:rPr>
                <w:sz w:val="21"/>
                <w:szCs w:val="21"/>
              </w:rPr>
            </w:pPr>
            <w:r>
              <w:rPr>
                <w:b/>
                <w:spacing w:val="-1"/>
                <w:position w:val="-1"/>
                <w:sz w:val="21"/>
                <w:szCs w:val="21"/>
              </w:rPr>
              <w:t>SHTB</w:t>
            </w:r>
            <w:r>
              <w:rPr>
                <w:b/>
                <w:spacing w:val="-2"/>
                <w:position w:val="-1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1"/>
                <w:sz w:val="21"/>
                <w:szCs w:val="21"/>
              </w:rPr>
              <w:t>100A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823"/>
              <w:rPr>
                <w:sz w:val="21"/>
                <w:szCs w:val="21"/>
              </w:rPr>
            </w:pPr>
            <w:r>
              <w:rPr>
                <w:b/>
                <w:position w:val="-1"/>
                <w:sz w:val="21"/>
                <w:szCs w:val="21"/>
              </w:rPr>
              <w:t>S</w:t>
            </w:r>
            <w:r>
              <w:rPr>
                <w:b/>
                <w:spacing w:val="-1"/>
                <w:position w:val="-1"/>
                <w:sz w:val="21"/>
                <w:szCs w:val="21"/>
              </w:rPr>
              <w:t>HTB-150A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820"/>
              <w:rPr>
                <w:sz w:val="21"/>
                <w:szCs w:val="21"/>
              </w:rPr>
            </w:pPr>
            <w:r>
              <w:rPr>
                <w:b/>
                <w:spacing w:val="-1"/>
                <w:position w:val="-1"/>
                <w:sz w:val="21"/>
                <w:szCs w:val="21"/>
              </w:rPr>
              <w:t>SHTB</w:t>
            </w:r>
            <w:r>
              <w:rPr>
                <w:b/>
                <w:spacing w:val="-2"/>
                <w:position w:val="-1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1"/>
                <w:sz w:val="21"/>
                <w:szCs w:val="21"/>
              </w:rPr>
              <w:t>200A</w:t>
            </w:r>
          </w:p>
        </w:tc>
      </w:tr>
      <w:tr w:rsidR="00C965B2">
        <w:trPr>
          <w:trHeight w:hRule="exact" w:val="255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:rsidR="00C965B2" w:rsidRDefault="00A077F6">
            <w:pPr>
              <w:spacing w:before="4" w:line="220" w:lineRule="exact"/>
              <w:ind w:left="460"/>
              <w:rPr>
                <w:sz w:val="21"/>
                <w:szCs w:val="21"/>
              </w:rPr>
            </w:pPr>
            <w:proofErr w:type="spellStart"/>
            <w:r>
              <w:rPr>
                <w:b/>
                <w:position w:val="-1"/>
                <w:sz w:val="21"/>
                <w:szCs w:val="21"/>
              </w:rPr>
              <w:t>Đom</w:t>
            </w:r>
            <w:r>
              <w:rPr>
                <w:b/>
                <w:spacing w:val="1"/>
                <w:position w:val="-1"/>
                <w:sz w:val="21"/>
                <w:szCs w:val="21"/>
              </w:rPr>
              <w:t>i</w:t>
            </w:r>
            <w:r>
              <w:rPr>
                <w:b/>
                <w:position w:val="-1"/>
                <w:sz w:val="21"/>
                <w:szCs w:val="21"/>
              </w:rPr>
              <w:t>no</w:t>
            </w:r>
            <w:proofErr w:type="spellEnd"/>
            <w:r>
              <w:rPr>
                <w:b/>
                <w:spacing w:val="-1"/>
                <w:position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1"/>
                <w:position w:val="-1"/>
                <w:sz w:val="21"/>
                <w:szCs w:val="21"/>
              </w:rPr>
              <w:t>lắ</w:t>
            </w:r>
            <w:r>
              <w:rPr>
                <w:b/>
                <w:position w:val="-1"/>
                <w:sz w:val="21"/>
                <w:szCs w:val="21"/>
              </w:rPr>
              <w:t>p</w:t>
            </w:r>
            <w:proofErr w:type="spellEnd"/>
            <w:r>
              <w:rPr>
                <w:b/>
                <w:position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b/>
                <w:position w:val="-1"/>
                <w:sz w:val="21"/>
                <w:szCs w:val="21"/>
              </w:rPr>
              <w:t>áp</w:t>
            </w:r>
            <w:proofErr w:type="spellEnd"/>
            <w:r>
              <w:rPr>
                <w:b/>
                <w:position w:val="-1"/>
                <w:sz w:val="21"/>
                <w:szCs w:val="21"/>
              </w:rPr>
              <w:t xml:space="preserve"> </w:t>
            </w:r>
            <w:r>
              <w:rPr>
                <w:b/>
                <w:spacing w:val="1"/>
                <w:position w:val="-1"/>
                <w:sz w:val="21"/>
                <w:szCs w:val="21"/>
              </w:rPr>
              <w:t>6</w:t>
            </w:r>
            <w:r>
              <w:rPr>
                <w:b/>
                <w:position w:val="-1"/>
                <w:sz w:val="21"/>
                <w:szCs w:val="21"/>
              </w:rPr>
              <w:t>0A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:rsidR="00C965B2" w:rsidRDefault="00A077F6">
            <w:pPr>
              <w:spacing w:before="4" w:line="220" w:lineRule="exact"/>
              <w:ind w:left="493"/>
              <w:rPr>
                <w:sz w:val="21"/>
                <w:szCs w:val="21"/>
              </w:rPr>
            </w:pPr>
            <w:proofErr w:type="spellStart"/>
            <w:r>
              <w:rPr>
                <w:b/>
                <w:position w:val="-1"/>
                <w:sz w:val="21"/>
                <w:szCs w:val="21"/>
              </w:rPr>
              <w:t>Đom</w:t>
            </w:r>
            <w:r>
              <w:rPr>
                <w:b/>
                <w:spacing w:val="1"/>
                <w:position w:val="-1"/>
                <w:sz w:val="21"/>
                <w:szCs w:val="21"/>
              </w:rPr>
              <w:t>i</w:t>
            </w:r>
            <w:r>
              <w:rPr>
                <w:b/>
                <w:position w:val="-1"/>
                <w:sz w:val="21"/>
                <w:szCs w:val="21"/>
              </w:rPr>
              <w:t>no</w:t>
            </w:r>
            <w:proofErr w:type="spellEnd"/>
            <w:r>
              <w:rPr>
                <w:b/>
                <w:spacing w:val="-1"/>
                <w:position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1"/>
                <w:position w:val="-1"/>
                <w:sz w:val="21"/>
                <w:szCs w:val="21"/>
              </w:rPr>
              <w:t>lắ</w:t>
            </w:r>
            <w:r>
              <w:rPr>
                <w:b/>
                <w:position w:val="-1"/>
                <w:sz w:val="21"/>
                <w:szCs w:val="21"/>
              </w:rPr>
              <w:t>p</w:t>
            </w:r>
            <w:proofErr w:type="spellEnd"/>
            <w:r>
              <w:rPr>
                <w:b/>
                <w:position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b/>
                <w:position w:val="-1"/>
                <w:sz w:val="21"/>
                <w:szCs w:val="21"/>
              </w:rPr>
              <w:t>áp</w:t>
            </w:r>
            <w:proofErr w:type="spellEnd"/>
            <w:r>
              <w:rPr>
                <w:b/>
                <w:position w:val="-1"/>
                <w:sz w:val="21"/>
                <w:szCs w:val="21"/>
              </w:rPr>
              <w:t xml:space="preserve"> </w:t>
            </w:r>
            <w:r>
              <w:rPr>
                <w:b/>
                <w:spacing w:val="1"/>
                <w:position w:val="-1"/>
                <w:sz w:val="21"/>
                <w:szCs w:val="21"/>
              </w:rPr>
              <w:t>1</w:t>
            </w:r>
            <w:r>
              <w:rPr>
                <w:b/>
                <w:position w:val="-1"/>
                <w:sz w:val="21"/>
                <w:szCs w:val="21"/>
              </w:rPr>
              <w:t>00A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:rsidR="00C965B2" w:rsidRDefault="00A077F6">
            <w:pPr>
              <w:spacing w:before="4" w:line="220" w:lineRule="exact"/>
              <w:ind w:left="446"/>
              <w:rPr>
                <w:sz w:val="21"/>
                <w:szCs w:val="21"/>
              </w:rPr>
            </w:pPr>
            <w:proofErr w:type="spellStart"/>
            <w:r>
              <w:rPr>
                <w:b/>
                <w:position w:val="-1"/>
                <w:sz w:val="21"/>
                <w:szCs w:val="21"/>
              </w:rPr>
              <w:t>Đom</w:t>
            </w:r>
            <w:r>
              <w:rPr>
                <w:b/>
                <w:spacing w:val="1"/>
                <w:position w:val="-1"/>
                <w:sz w:val="21"/>
                <w:szCs w:val="21"/>
              </w:rPr>
              <w:t>i</w:t>
            </w:r>
            <w:r>
              <w:rPr>
                <w:b/>
                <w:position w:val="-1"/>
                <w:sz w:val="21"/>
                <w:szCs w:val="21"/>
              </w:rPr>
              <w:t>no</w:t>
            </w:r>
            <w:proofErr w:type="spellEnd"/>
            <w:r>
              <w:rPr>
                <w:b/>
                <w:spacing w:val="-1"/>
                <w:position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1"/>
                <w:position w:val="-1"/>
                <w:sz w:val="21"/>
                <w:szCs w:val="21"/>
              </w:rPr>
              <w:t>lắ</w:t>
            </w:r>
            <w:r>
              <w:rPr>
                <w:b/>
                <w:position w:val="-1"/>
                <w:sz w:val="21"/>
                <w:szCs w:val="21"/>
              </w:rPr>
              <w:t>p</w:t>
            </w:r>
            <w:proofErr w:type="spellEnd"/>
            <w:r>
              <w:rPr>
                <w:b/>
                <w:position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b/>
                <w:position w:val="-1"/>
                <w:sz w:val="21"/>
                <w:szCs w:val="21"/>
              </w:rPr>
              <w:t>áp</w:t>
            </w:r>
            <w:proofErr w:type="spellEnd"/>
            <w:r>
              <w:rPr>
                <w:b/>
                <w:position w:val="-1"/>
                <w:sz w:val="21"/>
                <w:szCs w:val="21"/>
              </w:rPr>
              <w:t xml:space="preserve"> </w:t>
            </w:r>
            <w:r>
              <w:rPr>
                <w:b/>
                <w:spacing w:val="1"/>
                <w:position w:val="-1"/>
                <w:sz w:val="21"/>
                <w:szCs w:val="21"/>
              </w:rPr>
              <w:t>1</w:t>
            </w:r>
            <w:r>
              <w:rPr>
                <w:b/>
                <w:position w:val="-1"/>
                <w:sz w:val="21"/>
                <w:szCs w:val="21"/>
              </w:rPr>
              <w:t>50A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CCFFFF"/>
          </w:tcPr>
          <w:p w:rsidR="00C965B2" w:rsidRDefault="00A077F6">
            <w:pPr>
              <w:spacing w:before="4" w:line="220" w:lineRule="exact"/>
              <w:ind w:left="444"/>
              <w:rPr>
                <w:sz w:val="21"/>
                <w:szCs w:val="21"/>
              </w:rPr>
            </w:pPr>
            <w:proofErr w:type="spellStart"/>
            <w:r>
              <w:rPr>
                <w:b/>
                <w:position w:val="-1"/>
                <w:sz w:val="21"/>
                <w:szCs w:val="21"/>
              </w:rPr>
              <w:t>Đom</w:t>
            </w:r>
            <w:r>
              <w:rPr>
                <w:b/>
                <w:spacing w:val="1"/>
                <w:position w:val="-1"/>
                <w:sz w:val="21"/>
                <w:szCs w:val="21"/>
              </w:rPr>
              <w:t>i</w:t>
            </w:r>
            <w:r>
              <w:rPr>
                <w:b/>
                <w:position w:val="-1"/>
                <w:sz w:val="21"/>
                <w:szCs w:val="21"/>
              </w:rPr>
              <w:t>no</w:t>
            </w:r>
            <w:proofErr w:type="spellEnd"/>
            <w:r>
              <w:rPr>
                <w:b/>
                <w:spacing w:val="-1"/>
                <w:position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1"/>
                <w:position w:val="-1"/>
                <w:sz w:val="21"/>
                <w:szCs w:val="21"/>
              </w:rPr>
              <w:t>lắ</w:t>
            </w:r>
            <w:r>
              <w:rPr>
                <w:b/>
                <w:position w:val="-1"/>
                <w:sz w:val="21"/>
                <w:szCs w:val="21"/>
              </w:rPr>
              <w:t>p</w:t>
            </w:r>
            <w:proofErr w:type="spellEnd"/>
            <w:r>
              <w:rPr>
                <w:b/>
                <w:position w:val="-1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spacing w:val="-1"/>
                <w:position w:val="-1"/>
                <w:sz w:val="21"/>
                <w:szCs w:val="21"/>
              </w:rPr>
              <w:t>r</w:t>
            </w:r>
            <w:r>
              <w:rPr>
                <w:b/>
                <w:position w:val="-1"/>
                <w:sz w:val="21"/>
                <w:szCs w:val="21"/>
              </w:rPr>
              <w:t>áp</w:t>
            </w:r>
            <w:proofErr w:type="spellEnd"/>
            <w:r>
              <w:rPr>
                <w:b/>
                <w:position w:val="-1"/>
                <w:sz w:val="21"/>
                <w:szCs w:val="21"/>
              </w:rPr>
              <w:t xml:space="preserve"> </w:t>
            </w:r>
            <w:r>
              <w:rPr>
                <w:b/>
                <w:spacing w:val="1"/>
                <w:position w:val="-1"/>
                <w:sz w:val="21"/>
                <w:szCs w:val="21"/>
              </w:rPr>
              <w:t>2</w:t>
            </w:r>
            <w:r>
              <w:rPr>
                <w:b/>
                <w:position w:val="-1"/>
                <w:sz w:val="21"/>
                <w:szCs w:val="21"/>
              </w:rPr>
              <w:t>00A</w:t>
            </w:r>
          </w:p>
        </w:tc>
      </w:tr>
      <w:tr w:rsidR="00C965B2">
        <w:trPr>
          <w:trHeight w:hRule="exact" w:val="2105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8" w:line="180" w:lineRule="exact"/>
              <w:rPr>
                <w:sz w:val="19"/>
                <w:szCs w:val="19"/>
              </w:rPr>
            </w:pPr>
          </w:p>
          <w:p w:rsidR="00C965B2" w:rsidRDefault="00A077F6">
            <w:pPr>
              <w:ind w:left="90"/>
            </w:pPr>
            <w:r>
              <w:pict>
                <v:shape id="_x0000_i1056" type="#_x0000_t75" style="width:120.6pt;height:75.6pt">
                  <v:imagedata r:id="rId116" o:title=""/>
                </v:shape>
              </w:pict>
            </w:r>
          </w:p>
          <w:p w:rsidR="00C965B2" w:rsidRDefault="00C965B2">
            <w:pPr>
              <w:spacing w:before="10" w:line="140" w:lineRule="exact"/>
              <w:rPr>
                <w:sz w:val="14"/>
                <w:szCs w:val="14"/>
              </w:rPr>
            </w:pPr>
          </w:p>
          <w:p w:rsidR="00C965B2" w:rsidRDefault="00A077F6">
            <w:pPr>
              <w:ind w:left="1128" w:right="1005"/>
              <w:jc w:val="center"/>
            </w:pPr>
            <w:r>
              <w:rPr>
                <w:b/>
                <w:spacing w:val="-1"/>
                <w:w w:val="94"/>
              </w:rPr>
              <w:t>11</w:t>
            </w:r>
            <w:r>
              <w:rPr>
                <w:b/>
                <w:w w:val="94"/>
              </w:rPr>
              <w:t>.</w:t>
            </w:r>
            <w:r>
              <w:rPr>
                <w:b/>
                <w:spacing w:val="-1"/>
                <w:w w:val="94"/>
              </w:rPr>
              <w:t>20</w:t>
            </w:r>
            <w:r>
              <w:rPr>
                <w:b/>
                <w:w w:val="94"/>
              </w:rPr>
              <w:t>0đ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6" w:line="220" w:lineRule="exact"/>
              <w:rPr>
                <w:sz w:val="22"/>
                <w:szCs w:val="22"/>
              </w:rPr>
            </w:pPr>
          </w:p>
          <w:p w:rsidR="00C965B2" w:rsidRDefault="00A077F6">
            <w:pPr>
              <w:ind w:left="141"/>
            </w:pPr>
            <w:r>
              <w:pict>
                <v:shape id="_x0000_i1057" type="#_x0000_t75" style="width:121.8pt;height:67.8pt">
                  <v:imagedata r:id="rId117" o:title=""/>
                </v:shape>
              </w:pict>
            </w:r>
          </w:p>
          <w:p w:rsidR="00C965B2" w:rsidRDefault="00C965B2">
            <w:pPr>
              <w:spacing w:before="17" w:line="260" w:lineRule="exact"/>
              <w:rPr>
                <w:sz w:val="26"/>
                <w:szCs w:val="26"/>
              </w:rPr>
            </w:pPr>
          </w:p>
          <w:p w:rsidR="00C965B2" w:rsidRDefault="00A077F6">
            <w:pPr>
              <w:ind w:left="1067" w:right="1043"/>
              <w:jc w:val="center"/>
            </w:pPr>
            <w:r>
              <w:rPr>
                <w:b/>
                <w:spacing w:val="-1"/>
                <w:w w:val="94"/>
              </w:rPr>
              <w:t>15</w:t>
            </w:r>
            <w:r>
              <w:rPr>
                <w:b/>
                <w:w w:val="94"/>
              </w:rPr>
              <w:t>.</w:t>
            </w:r>
            <w:r>
              <w:rPr>
                <w:b/>
                <w:spacing w:val="-1"/>
                <w:w w:val="94"/>
              </w:rPr>
              <w:t>00</w:t>
            </w:r>
            <w:r>
              <w:rPr>
                <w:b/>
                <w:w w:val="94"/>
              </w:rPr>
              <w:t>0đ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14" w:line="200" w:lineRule="exact"/>
            </w:pPr>
          </w:p>
          <w:p w:rsidR="00C965B2" w:rsidRDefault="00A077F6">
            <w:pPr>
              <w:ind w:left="236"/>
            </w:pPr>
            <w:r>
              <w:pict>
                <v:shape id="_x0000_i1058" type="#_x0000_t75" style="width:107.4pt;height:78.6pt">
                  <v:imagedata r:id="rId118" o:title=""/>
                </v:shape>
              </w:pict>
            </w:r>
          </w:p>
          <w:p w:rsidR="00C965B2" w:rsidRDefault="00A077F6">
            <w:pPr>
              <w:spacing w:before="69"/>
              <w:ind w:left="1020" w:right="1002"/>
              <w:jc w:val="center"/>
            </w:pPr>
            <w:r>
              <w:rPr>
                <w:b/>
                <w:spacing w:val="-1"/>
                <w:w w:val="94"/>
              </w:rPr>
              <w:t>34</w:t>
            </w:r>
            <w:r>
              <w:rPr>
                <w:b/>
                <w:w w:val="94"/>
              </w:rPr>
              <w:t>.</w:t>
            </w:r>
            <w:r>
              <w:rPr>
                <w:b/>
                <w:spacing w:val="-1"/>
                <w:w w:val="94"/>
              </w:rPr>
              <w:t>40</w:t>
            </w:r>
            <w:r>
              <w:rPr>
                <w:b/>
                <w:w w:val="94"/>
              </w:rPr>
              <w:t>0đ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1" w:line="260" w:lineRule="exact"/>
              <w:rPr>
                <w:sz w:val="26"/>
                <w:szCs w:val="26"/>
              </w:rPr>
            </w:pPr>
          </w:p>
          <w:p w:rsidR="00C965B2" w:rsidRDefault="00A077F6">
            <w:pPr>
              <w:ind w:left="148"/>
            </w:pPr>
            <w:r>
              <w:pict>
                <v:shape id="_x0000_i1059" type="#_x0000_t75" style="width:107.4pt;height:78.6pt">
                  <v:imagedata r:id="rId119" o:title=""/>
                </v:shape>
              </w:pict>
            </w:r>
          </w:p>
          <w:p w:rsidR="00C965B2" w:rsidRDefault="00A077F6">
            <w:pPr>
              <w:spacing w:before="32"/>
              <w:ind w:left="1016" w:right="996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sz w:val="19"/>
                <w:szCs w:val="19"/>
              </w:rPr>
              <w:t>41.20</w:t>
            </w:r>
            <w:r>
              <w:rPr>
                <w:b/>
                <w:w w:val="99"/>
                <w:sz w:val="19"/>
                <w:szCs w:val="19"/>
              </w:rPr>
              <w:t>0đ</w:t>
            </w:r>
          </w:p>
        </w:tc>
      </w:tr>
      <w:tr w:rsidR="00C965B2">
        <w:trPr>
          <w:trHeight w:hRule="exact" w:val="251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12" w:line="220" w:lineRule="exact"/>
              <w:ind w:left="787"/>
              <w:rPr>
                <w:sz w:val="21"/>
                <w:szCs w:val="21"/>
              </w:rPr>
            </w:pPr>
            <w:r>
              <w:rPr>
                <w:b/>
                <w:spacing w:val="-2"/>
                <w:position w:val="-2"/>
                <w:sz w:val="21"/>
                <w:szCs w:val="21"/>
              </w:rPr>
              <w:t>SH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T-10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A-</w:t>
            </w:r>
            <w:r>
              <w:rPr>
                <w:b/>
                <w:position w:val="-2"/>
                <w:sz w:val="21"/>
                <w:szCs w:val="21"/>
              </w:rPr>
              <w:t>10P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12" w:line="220" w:lineRule="exact"/>
              <w:ind w:left="845"/>
              <w:rPr>
                <w:sz w:val="21"/>
                <w:szCs w:val="21"/>
              </w:rPr>
            </w:pPr>
            <w:r>
              <w:rPr>
                <w:b/>
                <w:spacing w:val="-2"/>
                <w:position w:val="-2"/>
                <w:sz w:val="21"/>
                <w:szCs w:val="21"/>
              </w:rPr>
              <w:t>SH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T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20A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3P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12" w:line="220" w:lineRule="exact"/>
              <w:ind w:left="798"/>
              <w:rPr>
                <w:sz w:val="21"/>
                <w:szCs w:val="21"/>
              </w:rPr>
            </w:pPr>
            <w:r>
              <w:rPr>
                <w:b/>
                <w:spacing w:val="-2"/>
                <w:position w:val="-2"/>
                <w:sz w:val="21"/>
                <w:szCs w:val="21"/>
              </w:rPr>
              <w:t>SH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T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20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A-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4P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12" w:line="220" w:lineRule="exact"/>
              <w:ind w:left="794"/>
              <w:rPr>
                <w:sz w:val="21"/>
                <w:szCs w:val="21"/>
              </w:rPr>
            </w:pPr>
            <w:r>
              <w:rPr>
                <w:b/>
                <w:spacing w:val="-3"/>
                <w:position w:val="-2"/>
                <w:sz w:val="21"/>
                <w:szCs w:val="21"/>
              </w:rPr>
              <w:t>SH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T</w:t>
            </w:r>
            <w:r>
              <w:rPr>
                <w:b/>
                <w:spacing w:val="-3"/>
                <w:position w:val="-2"/>
                <w:sz w:val="21"/>
                <w:szCs w:val="21"/>
              </w:rPr>
              <w:t>-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20A</w:t>
            </w:r>
            <w:r>
              <w:rPr>
                <w:b/>
                <w:spacing w:val="-3"/>
                <w:position w:val="-2"/>
                <w:sz w:val="21"/>
                <w:szCs w:val="21"/>
              </w:rPr>
              <w:t>-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6P</w:t>
            </w:r>
          </w:p>
        </w:tc>
      </w:tr>
      <w:tr w:rsidR="00C965B2">
        <w:trPr>
          <w:trHeight w:hRule="exact" w:val="1967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4" w:line="280" w:lineRule="exact"/>
              <w:rPr>
                <w:sz w:val="28"/>
                <w:szCs w:val="28"/>
              </w:rPr>
            </w:pPr>
          </w:p>
          <w:p w:rsidR="00C965B2" w:rsidRDefault="00A077F6">
            <w:pPr>
              <w:ind w:left="1038" w:right="1025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2</w:t>
            </w:r>
            <w:r>
              <w:rPr>
                <w:b/>
                <w:sz w:val="21"/>
                <w:szCs w:val="21"/>
              </w:rPr>
              <w:t>4</w:t>
            </w:r>
            <w:r>
              <w:rPr>
                <w:b/>
                <w:spacing w:val="-1"/>
                <w:sz w:val="21"/>
                <w:szCs w:val="21"/>
              </w:rPr>
              <w:t>.7</w:t>
            </w:r>
            <w:r>
              <w:rPr>
                <w:b/>
                <w:spacing w:val="-2"/>
                <w:sz w:val="21"/>
                <w:szCs w:val="21"/>
              </w:rPr>
              <w:t>0</w:t>
            </w:r>
            <w:r>
              <w:rPr>
                <w:b/>
                <w:sz w:val="21"/>
                <w:szCs w:val="21"/>
              </w:rPr>
              <w:t>0đ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100" w:lineRule="exact"/>
              <w:rPr>
                <w:sz w:val="10"/>
                <w:szCs w:val="10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275"/>
            </w:pPr>
            <w:r>
              <w:pict>
                <v:shape id="_x0000_i1060" type="#_x0000_t75" style="width:110.4pt;height:65.4pt">
                  <v:imagedata r:id="rId120" o:title=""/>
                </v:shape>
              </w:pict>
            </w:r>
          </w:p>
          <w:p w:rsidR="00C965B2" w:rsidRDefault="00C965B2">
            <w:pPr>
              <w:spacing w:before="4" w:line="100" w:lineRule="exact"/>
              <w:rPr>
                <w:sz w:val="10"/>
                <w:szCs w:val="10"/>
              </w:rPr>
            </w:pPr>
          </w:p>
          <w:p w:rsidR="00C965B2" w:rsidRDefault="00A077F6">
            <w:pPr>
              <w:spacing w:line="220" w:lineRule="exact"/>
              <w:ind w:left="1026" w:right="1013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position w:val="-1"/>
                <w:sz w:val="21"/>
                <w:szCs w:val="21"/>
              </w:rPr>
              <w:t>14.4</w:t>
            </w:r>
            <w:r>
              <w:rPr>
                <w:b/>
                <w:spacing w:val="-2"/>
                <w:position w:val="-1"/>
                <w:sz w:val="21"/>
                <w:szCs w:val="21"/>
              </w:rPr>
              <w:t>0</w:t>
            </w:r>
            <w:r>
              <w:rPr>
                <w:b/>
                <w:position w:val="-1"/>
                <w:sz w:val="21"/>
                <w:szCs w:val="21"/>
              </w:rPr>
              <w:t>0đ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4" w:line="180" w:lineRule="exact"/>
              <w:rPr>
                <w:sz w:val="19"/>
                <w:szCs w:val="19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198"/>
            </w:pPr>
            <w:r>
              <w:pict>
                <v:shape id="_x0000_i1061" type="#_x0000_t75" style="width:120pt;height:52.8pt">
                  <v:imagedata r:id="rId121" o:title=""/>
                </v:shape>
              </w:pict>
            </w:r>
          </w:p>
          <w:p w:rsidR="00C965B2" w:rsidRDefault="00C965B2">
            <w:pPr>
              <w:spacing w:before="12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979" w:right="972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16.2</w:t>
            </w:r>
            <w:r>
              <w:rPr>
                <w:b/>
                <w:spacing w:val="-2"/>
                <w:sz w:val="21"/>
                <w:szCs w:val="21"/>
              </w:rPr>
              <w:t>0</w:t>
            </w:r>
            <w:r>
              <w:rPr>
                <w:b/>
                <w:sz w:val="21"/>
                <w:szCs w:val="21"/>
              </w:rPr>
              <w:t>0đ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60" w:lineRule="exact"/>
              <w:rPr>
                <w:sz w:val="26"/>
                <w:szCs w:val="26"/>
              </w:rPr>
            </w:pPr>
          </w:p>
          <w:p w:rsidR="00C965B2" w:rsidRDefault="00A077F6">
            <w:pPr>
              <w:ind w:left="136"/>
            </w:pPr>
            <w:r>
              <w:pict>
                <v:shape id="_x0000_i1062" type="#_x0000_t75" style="width:115.8pt;height:49.2pt">
                  <v:imagedata r:id="rId122" o:title=""/>
                </v:shape>
              </w:pict>
            </w:r>
          </w:p>
          <w:p w:rsidR="00C965B2" w:rsidRDefault="00C965B2">
            <w:pPr>
              <w:spacing w:before="18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974" w:right="964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sz w:val="21"/>
                <w:szCs w:val="21"/>
              </w:rPr>
              <w:t>23.7</w:t>
            </w:r>
            <w:r>
              <w:rPr>
                <w:b/>
                <w:spacing w:val="-2"/>
                <w:sz w:val="21"/>
                <w:szCs w:val="21"/>
              </w:rPr>
              <w:t>0</w:t>
            </w:r>
            <w:r>
              <w:rPr>
                <w:b/>
                <w:sz w:val="21"/>
                <w:szCs w:val="21"/>
              </w:rPr>
              <w:t>0đ</w:t>
            </w:r>
          </w:p>
        </w:tc>
      </w:tr>
      <w:tr w:rsidR="00C965B2">
        <w:trPr>
          <w:trHeight w:hRule="exact" w:val="252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9" w:line="220" w:lineRule="exact"/>
              <w:ind w:left="774"/>
              <w:rPr>
                <w:sz w:val="21"/>
                <w:szCs w:val="21"/>
              </w:rPr>
            </w:pPr>
            <w:r>
              <w:rPr>
                <w:b/>
                <w:spacing w:val="-2"/>
                <w:position w:val="-2"/>
                <w:sz w:val="21"/>
                <w:szCs w:val="21"/>
              </w:rPr>
              <w:t>SH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T-20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A-</w:t>
            </w:r>
            <w:r>
              <w:rPr>
                <w:b/>
                <w:position w:val="-2"/>
                <w:sz w:val="21"/>
                <w:szCs w:val="21"/>
              </w:rPr>
              <w:t>10P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9" w:line="220" w:lineRule="exact"/>
              <w:ind w:left="779"/>
              <w:rPr>
                <w:sz w:val="21"/>
                <w:szCs w:val="21"/>
              </w:rPr>
            </w:pPr>
            <w:r>
              <w:rPr>
                <w:b/>
                <w:position w:val="-2"/>
                <w:sz w:val="21"/>
                <w:szCs w:val="21"/>
              </w:rPr>
              <w:t>S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HT-20</w:t>
            </w:r>
            <w:r>
              <w:rPr>
                <w:b/>
                <w:position w:val="-2"/>
                <w:sz w:val="21"/>
                <w:szCs w:val="21"/>
              </w:rPr>
              <w:t>A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-12P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9" w:line="220" w:lineRule="exact"/>
              <w:ind w:left="732"/>
              <w:rPr>
                <w:sz w:val="21"/>
                <w:szCs w:val="21"/>
              </w:rPr>
            </w:pPr>
            <w:r>
              <w:rPr>
                <w:b/>
                <w:position w:val="-2"/>
                <w:sz w:val="21"/>
                <w:szCs w:val="21"/>
              </w:rPr>
              <w:t>S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HT-20</w:t>
            </w:r>
            <w:r>
              <w:rPr>
                <w:b/>
                <w:position w:val="-2"/>
                <w:sz w:val="21"/>
                <w:szCs w:val="21"/>
              </w:rPr>
              <w:t>A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-15P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9" w:line="220" w:lineRule="exact"/>
              <w:ind w:left="727"/>
              <w:rPr>
                <w:sz w:val="21"/>
                <w:szCs w:val="21"/>
              </w:rPr>
            </w:pPr>
            <w:r>
              <w:rPr>
                <w:b/>
                <w:spacing w:val="-2"/>
                <w:position w:val="-2"/>
                <w:sz w:val="21"/>
                <w:szCs w:val="21"/>
              </w:rPr>
              <w:t>SH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T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2"/>
                <w:sz w:val="21"/>
                <w:szCs w:val="21"/>
              </w:rPr>
              <w:t>20</w:t>
            </w:r>
            <w:r>
              <w:rPr>
                <w:b/>
                <w:spacing w:val="-2"/>
                <w:position w:val="-2"/>
                <w:sz w:val="21"/>
                <w:szCs w:val="21"/>
              </w:rPr>
              <w:t>A-</w:t>
            </w:r>
            <w:r>
              <w:rPr>
                <w:b/>
                <w:position w:val="-2"/>
                <w:sz w:val="21"/>
                <w:szCs w:val="21"/>
              </w:rPr>
              <w:t>20P</w:t>
            </w:r>
          </w:p>
        </w:tc>
      </w:tr>
      <w:tr w:rsidR="00C965B2">
        <w:trPr>
          <w:trHeight w:hRule="exact" w:val="1989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8" w:line="120" w:lineRule="exact"/>
              <w:rPr>
                <w:sz w:val="12"/>
                <w:szCs w:val="12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1079" w:right="1023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w w:val="94"/>
                <w:sz w:val="21"/>
                <w:szCs w:val="21"/>
              </w:rPr>
              <w:t>30.100đ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3" w:line="120" w:lineRule="exact"/>
              <w:rPr>
                <w:sz w:val="13"/>
                <w:szCs w:val="13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68"/>
            </w:pPr>
            <w:r>
              <w:pict>
                <v:shape id="_x0000_i1063" type="#_x0000_t75" style="width:135pt;height:60.6pt">
                  <v:imagedata r:id="rId123" o:title=""/>
                </v:shape>
              </w:pict>
            </w:r>
          </w:p>
          <w:p w:rsidR="00C965B2" w:rsidRDefault="00C965B2">
            <w:pPr>
              <w:spacing w:before="7" w:line="200" w:lineRule="exact"/>
            </w:pPr>
          </w:p>
          <w:p w:rsidR="00C965B2" w:rsidRDefault="00A077F6">
            <w:pPr>
              <w:spacing w:line="220" w:lineRule="exact"/>
              <w:ind w:left="1066" w:right="1013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w w:val="94"/>
                <w:position w:val="-2"/>
                <w:sz w:val="21"/>
                <w:szCs w:val="21"/>
              </w:rPr>
              <w:t>37.700đ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120" w:lineRule="exact"/>
              <w:rPr>
                <w:sz w:val="13"/>
                <w:szCs w:val="13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50"/>
            </w:pPr>
            <w:r>
              <w:pict>
                <v:shape id="_x0000_i1064" type="#_x0000_t75" style="width:130.8pt;height:61.8pt">
                  <v:imagedata r:id="rId124" o:title=""/>
                </v:shape>
              </w:pict>
            </w:r>
          </w:p>
          <w:p w:rsidR="00C965B2" w:rsidRDefault="00C965B2">
            <w:pPr>
              <w:spacing w:before="8" w:line="180" w:lineRule="exact"/>
              <w:rPr>
                <w:sz w:val="18"/>
                <w:szCs w:val="18"/>
              </w:rPr>
            </w:pPr>
          </w:p>
          <w:p w:rsidR="00C965B2" w:rsidRDefault="00A077F6">
            <w:pPr>
              <w:spacing w:line="220" w:lineRule="exact"/>
              <w:ind w:left="1019" w:right="972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w w:val="94"/>
                <w:position w:val="-2"/>
                <w:sz w:val="21"/>
                <w:szCs w:val="21"/>
              </w:rPr>
              <w:t>56.600đ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6" w:line="140" w:lineRule="exact"/>
              <w:rPr>
                <w:sz w:val="15"/>
                <w:szCs w:val="15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63"/>
            </w:pPr>
            <w:r>
              <w:pict>
                <v:shape id="_x0000_i1065" type="#_x0000_t75" style="width:127.2pt;height:64.2pt">
                  <v:imagedata r:id="rId125" o:title=""/>
                </v:shape>
              </w:pict>
            </w:r>
          </w:p>
          <w:p w:rsidR="00C965B2" w:rsidRDefault="00C965B2">
            <w:pPr>
              <w:spacing w:before="9" w:line="120" w:lineRule="exact"/>
              <w:rPr>
                <w:sz w:val="12"/>
                <w:szCs w:val="12"/>
              </w:rPr>
            </w:pPr>
          </w:p>
          <w:p w:rsidR="00C965B2" w:rsidRDefault="00A077F6">
            <w:pPr>
              <w:spacing w:line="200" w:lineRule="exact"/>
              <w:ind w:left="1014" w:right="994"/>
              <w:jc w:val="center"/>
              <w:rPr>
                <w:sz w:val="19"/>
                <w:szCs w:val="19"/>
              </w:rPr>
            </w:pPr>
            <w:r>
              <w:rPr>
                <w:b/>
                <w:spacing w:val="-1"/>
                <w:w w:val="99"/>
                <w:position w:val="-1"/>
                <w:sz w:val="19"/>
                <w:szCs w:val="19"/>
              </w:rPr>
              <w:t>70.70</w:t>
            </w:r>
            <w:r>
              <w:rPr>
                <w:b/>
                <w:w w:val="99"/>
                <w:position w:val="-1"/>
                <w:sz w:val="19"/>
                <w:szCs w:val="19"/>
              </w:rPr>
              <w:t>0đ</w:t>
            </w:r>
          </w:p>
        </w:tc>
      </w:tr>
      <w:tr w:rsidR="00C965B2">
        <w:trPr>
          <w:trHeight w:hRule="exact" w:val="250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33" w:line="200" w:lineRule="exact"/>
              <w:ind w:left="847"/>
              <w:rPr>
                <w:sz w:val="21"/>
                <w:szCs w:val="21"/>
              </w:rPr>
            </w:pPr>
            <w:r>
              <w:rPr>
                <w:b/>
                <w:spacing w:val="-2"/>
                <w:position w:val="-4"/>
                <w:sz w:val="21"/>
                <w:szCs w:val="21"/>
              </w:rPr>
              <w:t>SH</w:t>
            </w:r>
            <w:r>
              <w:rPr>
                <w:b/>
                <w:position w:val="-4"/>
                <w:sz w:val="21"/>
                <w:szCs w:val="21"/>
              </w:rPr>
              <w:t>T</w:t>
            </w:r>
            <w:r>
              <w:rPr>
                <w:b/>
                <w:spacing w:val="-2"/>
                <w:position w:val="-4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30</w:t>
            </w:r>
            <w:r>
              <w:rPr>
                <w:b/>
                <w:spacing w:val="-2"/>
                <w:position w:val="-4"/>
                <w:sz w:val="21"/>
                <w:szCs w:val="21"/>
              </w:rPr>
              <w:t>A-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3P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33" w:line="200" w:lineRule="exact"/>
              <w:ind w:left="842"/>
              <w:rPr>
                <w:sz w:val="21"/>
                <w:szCs w:val="21"/>
              </w:rPr>
            </w:pPr>
            <w:r>
              <w:rPr>
                <w:b/>
                <w:spacing w:val="-2"/>
                <w:position w:val="-4"/>
                <w:sz w:val="21"/>
                <w:szCs w:val="21"/>
              </w:rPr>
              <w:t>SH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T</w:t>
            </w:r>
            <w:r>
              <w:rPr>
                <w:b/>
                <w:spacing w:val="-2"/>
                <w:position w:val="-4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30A</w:t>
            </w:r>
            <w:r>
              <w:rPr>
                <w:b/>
                <w:spacing w:val="-2"/>
                <w:position w:val="-4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4P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33" w:line="200" w:lineRule="exact"/>
              <w:ind w:left="795"/>
              <w:rPr>
                <w:sz w:val="21"/>
                <w:szCs w:val="21"/>
              </w:rPr>
            </w:pPr>
            <w:r>
              <w:rPr>
                <w:b/>
                <w:spacing w:val="-2"/>
                <w:position w:val="-4"/>
                <w:sz w:val="21"/>
                <w:szCs w:val="21"/>
              </w:rPr>
              <w:t>SH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T</w:t>
            </w:r>
            <w:r>
              <w:rPr>
                <w:b/>
                <w:spacing w:val="-2"/>
                <w:position w:val="-4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30</w:t>
            </w:r>
            <w:r>
              <w:rPr>
                <w:b/>
                <w:spacing w:val="-2"/>
                <w:position w:val="-4"/>
                <w:sz w:val="21"/>
                <w:szCs w:val="21"/>
              </w:rPr>
              <w:t>A-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6P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99CCFF"/>
          </w:tcPr>
          <w:p w:rsidR="00C965B2" w:rsidRDefault="00A077F6">
            <w:pPr>
              <w:spacing w:before="33" w:line="200" w:lineRule="exact"/>
              <w:ind w:left="739"/>
              <w:rPr>
                <w:sz w:val="21"/>
                <w:szCs w:val="21"/>
              </w:rPr>
            </w:pPr>
            <w:r>
              <w:rPr>
                <w:b/>
                <w:spacing w:val="-2"/>
                <w:position w:val="-4"/>
                <w:sz w:val="21"/>
                <w:szCs w:val="21"/>
              </w:rPr>
              <w:t>SH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T</w:t>
            </w:r>
            <w:r>
              <w:rPr>
                <w:b/>
                <w:spacing w:val="-2"/>
                <w:position w:val="-4"/>
                <w:sz w:val="21"/>
                <w:szCs w:val="21"/>
              </w:rPr>
              <w:t>-</w:t>
            </w:r>
            <w:r>
              <w:rPr>
                <w:b/>
                <w:spacing w:val="-1"/>
                <w:position w:val="-4"/>
                <w:sz w:val="21"/>
                <w:szCs w:val="21"/>
              </w:rPr>
              <w:t>30</w:t>
            </w:r>
            <w:r>
              <w:rPr>
                <w:b/>
                <w:spacing w:val="-2"/>
                <w:position w:val="-4"/>
                <w:sz w:val="21"/>
                <w:szCs w:val="21"/>
              </w:rPr>
              <w:t>A-</w:t>
            </w:r>
            <w:r>
              <w:rPr>
                <w:b/>
                <w:position w:val="-4"/>
                <w:sz w:val="21"/>
                <w:szCs w:val="21"/>
              </w:rPr>
              <w:t>10P</w:t>
            </w:r>
          </w:p>
        </w:tc>
      </w:tr>
      <w:tr w:rsidR="00C965B2">
        <w:trPr>
          <w:trHeight w:hRule="exact" w:val="2026"/>
        </w:trPr>
        <w:tc>
          <w:tcPr>
            <w:tcW w:w="2841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1" w:line="160" w:lineRule="exact"/>
              <w:rPr>
                <w:sz w:val="17"/>
                <w:szCs w:val="17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360"/>
            </w:pPr>
            <w:r>
              <w:pict>
                <v:shape id="_x0000_i1066" type="#_x0000_t75" style="width:99pt;height:52.8pt">
                  <v:imagedata r:id="rId126" o:title=""/>
                </v:shape>
              </w:pict>
            </w:r>
          </w:p>
          <w:p w:rsidR="00C965B2" w:rsidRDefault="00C965B2">
            <w:pPr>
              <w:spacing w:before="6" w:line="160" w:lineRule="exact"/>
              <w:rPr>
                <w:sz w:val="17"/>
                <w:szCs w:val="17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00" w:lineRule="exact"/>
              <w:ind w:left="1071" w:right="1031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w w:val="94"/>
                <w:position w:val="-3"/>
                <w:sz w:val="21"/>
                <w:szCs w:val="21"/>
              </w:rPr>
              <w:t>21.200đ</w:t>
            </w:r>
          </w:p>
        </w:tc>
        <w:tc>
          <w:tcPr>
            <w:tcW w:w="28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180" w:lineRule="exact"/>
              <w:rPr>
                <w:sz w:val="18"/>
                <w:szCs w:val="18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116"/>
            </w:pPr>
            <w:r>
              <w:pict>
                <v:shape id="_x0000_i1067" type="#_x0000_t75" style="width:121.2pt;height:52.2pt">
                  <v:imagedata r:id="rId127" o:title=""/>
                </v:shape>
              </w:pict>
            </w:r>
          </w:p>
          <w:p w:rsidR="00C965B2" w:rsidRDefault="00C965B2">
            <w:pPr>
              <w:spacing w:before="2" w:line="180" w:lineRule="exact"/>
              <w:rPr>
                <w:sz w:val="18"/>
                <w:szCs w:val="18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00" w:lineRule="exact"/>
              <w:ind w:left="1057" w:right="1021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w w:val="94"/>
                <w:position w:val="-3"/>
                <w:sz w:val="21"/>
                <w:szCs w:val="21"/>
              </w:rPr>
              <w:t>25.300đ</w:t>
            </w:r>
          </w:p>
        </w:tc>
        <w:tc>
          <w:tcPr>
            <w:tcW w:w="27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3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173"/>
            </w:pPr>
            <w:r>
              <w:pict>
                <v:shape id="_x0000_i1068" type="#_x0000_t75" style="width:118.8pt;height:51pt">
                  <v:imagedata r:id="rId128" o:title=""/>
                </v:shape>
              </w:pict>
            </w:r>
          </w:p>
          <w:p w:rsidR="00C965B2" w:rsidRDefault="00C965B2">
            <w:pPr>
              <w:spacing w:before="7" w:line="140" w:lineRule="exact"/>
              <w:rPr>
                <w:sz w:val="14"/>
                <w:szCs w:val="14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00" w:lineRule="exact"/>
              <w:ind w:left="1010" w:right="979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w w:val="94"/>
                <w:position w:val="-3"/>
                <w:sz w:val="21"/>
                <w:szCs w:val="21"/>
              </w:rPr>
              <w:t>31.400</w:t>
            </w:r>
            <w:r>
              <w:rPr>
                <w:b/>
                <w:w w:val="94"/>
                <w:position w:val="-3"/>
                <w:sz w:val="21"/>
                <w:szCs w:val="21"/>
              </w:rPr>
              <w:t>đ</w:t>
            </w:r>
          </w:p>
        </w:tc>
        <w:tc>
          <w:tcPr>
            <w:tcW w:w="27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60" w:lineRule="exact"/>
              <w:rPr>
                <w:sz w:val="26"/>
                <w:szCs w:val="26"/>
              </w:rPr>
            </w:pPr>
          </w:p>
          <w:p w:rsidR="00C965B2" w:rsidRDefault="00A077F6">
            <w:pPr>
              <w:ind w:left="39"/>
            </w:pPr>
            <w:r>
              <w:pict>
                <v:shape id="_x0000_i1069" type="#_x0000_t75" style="width:128.4pt;height:62.4pt">
                  <v:imagedata r:id="rId129" o:title=""/>
                </v:shape>
              </w:pict>
            </w:r>
          </w:p>
          <w:p w:rsidR="00C965B2" w:rsidRDefault="00C965B2">
            <w:pPr>
              <w:spacing w:line="100" w:lineRule="exact"/>
              <w:rPr>
                <w:sz w:val="10"/>
                <w:szCs w:val="10"/>
              </w:rPr>
            </w:pPr>
          </w:p>
          <w:p w:rsidR="00C965B2" w:rsidRDefault="00A077F6">
            <w:pPr>
              <w:spacing w:line="200" w:lineRule="exact"/>
              <w:ind w:left="1007" w:right="935"/>
              <w:jc w:val="center"/>
              <w:rPr>
                <w:sz w:val="21"/>
                <w:szCs w:val="21"/>
              </w:rPr>
            </w:pPr>
            <w:r>
              <w:rPr>
                <w:b/>
                <w:spacing w:val="-1"/>
                <w:position w:val="-3"/>
                <w:sz w:val="21"/>
                <w:szCs w:val="21"/>
              </w:rPr>
              <w:t>43.7</w:t>
            </w:r>
            <w:r>
              <w:rPr>
                <w:b/>
                <w:spacing w:val="-2"/>
                <w:position w:val="-3"/>
                <w:sz w:val="21"/>
                <w:szCs w:val="21"/>
              </w:rPr>
              <w:t>0</w:t>
            </w:r>
            <w:r>
              <w:rPr>
                <w:b/>
                <w:position w:val="-3"/>
                <w:sz w:val="21"/>
                <w:szCs w:val="21"/>
              </w:rPr>
              <w:t>0đ</w:t>
            </w:r>
          </w:p>
        </w:tc>
      </w:tr>
    </w:tbl>
    <w:p w:rsidR="00C965B2" w:rsidRDefault="00A077F6">
      <w:pPr>
        <w:spacing w:before="55" w:line="220" w:lineRule="exact"/>
        <w:ind w:left="179"/>
        <w:rPr>
          <w:sz w:val="21"/>
          <w:szCs w:val="21"/>
        </w:rPr>
      </w:pPr>
      <w:r>
        <w:rPr>
          <w:b/>
          <w:position w:val="-1"/>
          <w:sz w:val="21"/>
          <w:szCs w:val="21"/>
          <w:u w:val="thick" w:color="000000"/>
        </w:rPr>
        <w:t xml:space="preserve"> </w:t>
      </w:r>
      <w:proofErr w:type="spellStart"/>
      <w:proofErr w:type="gramStart"/>
      <w:r>
        <w:rPr>
          <w:b/>
          <w:position w:val="-1"/>
          <w:sz w:val="21"/>
          <w:szCs w:val="21"/>
          <w:u w:val="thick" w:color="000000"/>
        </w:rPr>
        <w:t>Ghi</w:t>
      </w:r>
      <w:proofErr w:type="spellEnd"/>
      <w:r>
        <w:rPr>
          <w:b/>
          <w:position w:val="-1"/>
          <w:sz w:val="21"/>
          <w:szCs w:val="21"/>
          <w:u w:val="thick" w:color="000000"/>
        </w:rPr>
        <w:t xml:space="preserve">  </w:t>
      </w:r>
      <w:proofErr w:type="spellStart"/>
      <w:r>
        <w:rPr>
          <w:b/>
          <w:position w:val="-1"/>
          <w:sz w:val="21"/>
          <w:szCs w:val="21"/>
          <w:u w:val="thick" w:color="000000"/>
        </w:rPr>
        <w:t>chú</w:t>
      </w:r>
      <w:proofErr w:type="spellEnd"/>
      <w:proofErr w:type="gramEnd"/>
      <w:r>
        <w:rPr>
          <w:b/>
          <w:position w:val="-1"/>
          <w:sz w:val="21"/>
          <w:szCs w:val="21"/>
          <w:u w:val="thick" w:color="000000"/>
        </w:rPr>
        <w:t xml:space="preserve">:  </w:t>
      </w:r>
      <w:proofErr w:type="spellStart"/>
      <w:r>
        <w:rPr>
          <w:b/>
          <w:position w:val="-1"/>
          <w:sz w:val="21"/>
          <w:szCs w:val="21"/>
          <w:u w:val="thick" w:color="000000"/>
        </w:rPr>
        <w:t>Giá</w:t>
      </w:r>
      <w:proofErr w:type="spellEnd"/>
      <w:r>
        <w:rPr>
          <w:b/>
          <w:position w:val="-1"/>
          <w:sz w:val="21"/>
          <w:szCs w:val="21"/>
          <w:u w:val="thick" w:color="000000"/>
        </w:rPr>
        <w:t xml:space="preserve">  </w:t>
      </w:r>
      <w:proofErr w:type="spellStart"/>
      <w:r>
        <w:rPr>
          <w:b/>
          <w:position w:val="-1"/>
          <w:sz w:val="21"/>
          <w:szCs w:val="21"/>
          <w:u w:val="thick" w:color="000000"/>
        </w:rPr>
        <w:t>trên</w:t>
      </w:r>
      <w:proofErr w:type="spellEnd"/>
      <w:r>
        <w:rPr>
          <w:b/>
          <w:position w:val="-1"/>
          <w:sz w:val="21"/>
          <w:szCs w:val="21"/>
          <w:u w:val="thick" w:color="000000"/>
        </w:rPr>
        <w:t xml:space="preserve">  c </w:t>
      </w:r>
      <w:proofErr w:type="spellStart"/>
      <w:r>
        <w:rPr>
          <w:b/>
          <w:position w:val="-1"/>
          <w:sz w:val="21"/>
          <w:szCs w:val="21"/>
          <w:u w:val="thick" w:color="000000"/>
        </w:rPr>
        <w:t>hưa</w:t>
      </w:r>
      <w:proofErr w:type="spellEnd"/>
      <w:r>
        <w:rPr>
          <w:b/>
          <w:position w:val="-1"/>
          <w:sz w:val="21"/>
          <w:szCs w:val="21"/>
          <w:u w:val="thick" w:color="000000"/>
        </w:rPr>
        <w:t xml:space="preserve">  </w:t>
      </w:r>
      <w:proofErr w:type="spellStart"/>
      <w:r>
        <w:rPr>
          <w:b/>
          <w:position w:val="-1"/>
          <w:sz w:val="21"/>
          <w:szCs w:val="21"/>
          <w:u w:val="thick" w:color="000000"/>
        </w:rPr>
        <w:t>bao</w:t>
      </w:r>
      <w:proofErr w:type="spellEnd"/>
      <w:r>
        <w:rPr>
          <w:b/>
          <w:position w:val="-1"/>
          <w:sz w:val="21"/>
          <w:szCs w:val="21"/>
          <w:u w:val="thick" w:color="000000"/>
        </w:rPr>
        <w:t xml:space="preserve">  g</w:t>
      </w:r>
      <w:r>
        <w:rPr>
          <w:b/>
          <w:spacing w:val="1"/>
          <w:position w:val="-1"/>
          <w:sz w:val="21"/>
          <w:szCs w:val="21"/>
          <w:u w:val="thick" w:color="000000"/>
        </w:rPr>
        <w:t xml:space="preserve"> </w:t>
      </w:r>
      <w:r>
        <w:rPr>
          <w:b/>
          <w:position w:val="-1"/>
          <w:sz w:val="21"/>
          <w:szCs w:val="21"/>
          <w:u w:val="thick" w:color="000000"/>
        </w:rPr>
        <w:t>ồ</w:t>
      </w:r>
      <w:r>
        <w:rPr>
          <w:b/>
          <w:spacing w:val="1"/>
          <w:position w:val="-1"/>
          <w:sz w:val="21"/>
          <w:szCs w:val="21"/>
          <w:u w:val="thick" w:color="000000"/>
        </w:rPr>
        <w:t xml:space="preserve"> </w:t>
      </w:r>
      <w:r>
        <w:rPr>
          <w:b/>
          <w:position w:val="-1"/>
          <w:sz w:val="21"/>
          <w:szCs w:val="21"/>
          <w:u w:val="thick" w:color="000000"/>
        </w:rPr>
        <w:t>m 10%</w:t>
      </w:r>
      <w:r>
        <w:rPr>
          <w:b/>
          <w:spacing w:val="-2"/>
          <w:position w:val="-1"/>
          <w:sz w:val="21"/>
          <w:szCs w:val="21"/>
          <w:u w:val="thick" w:color="000000"/>
        </w:rPr>
        <w:t xml:space="preserve"> </w:t>
      </w:r>
      <w:proofErr w:type="spellStart"/>
      <w:r>
        <w:rPr>
          <w:b/>
          <w:spacing w:val="1"/>
          <w:position w:val="-1"/>
          <w:sz w:val="21"/>
          <w:szCs w:val="21"/>
          <w:u w:val="thick" w:color="000000"/>
        </w:rPr>
        <w:t>t</w:t>
      </w:r>
      <w:r>
        <w:rPr>
          <w:b/>
          <w:position w:val="-1"/>
          <w:sz w:val="21"/>
          <w:szCs w:val="21"/>
          <w:u w:val="thick" w:color="000000"/>
        </w:rPr>
        <w:t>h</w:t>
      </w:r>
      <w:r>
        <w:rPr>
          <w:b/>
          <w:spacing w:val="-1"/>
          <w:position w:val="-1"/>
          <w:sz w:val="21"/>
          <w:szCs w:val="21"/>
          <w:u w:val="thick" w:color="000000"/>
        </w:rPr>
        <w:t>u</w:t>
      </w:r>
      <w:r>
        <w:rPr>
          <w:b/>
          <w:position w:val="-1"/>
          <w:sz w:val="21"/>
          <w:szCs w:val="21"/>
          <w:u w:val="thick" w:color="000000"/>
        </w:rPr>
        <w:t>ế</w:t>
      </w:r>
      <w:proofErr w:type="spellEnd"/>
      <w:r>
        <w:rPr>
          <w:b/>
          <w:spacing w:val="52"/>
          <w:position w:val="-1"/>
          <w:sz w:val="21"/>
          <w:szCs w:val="21"/>
          <w:u w:val="thick" w:color="000000"/>
        </w:rPr>
        <w:t xml:space="preserve"> </w:t>
      </w:r>
      <w:r>
        <w:rPr>
          <w:b/>
          <w:position w:val="-1"/>
          <w:sz w:val="21"/>
          <w:szCs w:val="21"/>
          <w:u w:val="thick" w:color="000000"/>
        </w:rPr>
        <w:t>GTGT.</w:t>
      </w: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before="2" w:line="220" w:lineRule="exact"/>
        <w:rPr>
          <w:sz w:val="22"/>
          <w:szCs w:val="22"/>
        </w:rPr>
      </w:pPr>
    </w:p>
    <w:p w:rsidR="00C965B2" w:rsidRDefault="00A077F6">
      <w:pPr>
        <w:spacing w:before="38"/>
        <w:ind w:left="5436" w:right="5459"/>
        <w:jc w:val="center"/>
        <w:rPr>
          <w:sz w:val="17"/>
          <w:szCs w:val="17"/>
        </w:rPr>
        <w:sectPr w:rsidR="00C965B2">
          <w:headerReference w:type="default" r:id="rId130"/>
          <w:footerReference w:type="default" r:id="rId131"/>
          <w:pgSz w:w="11920" w:h="16860"/>
          <w:pgMar w:top="1360" w:right="320" w:bottom="280" w:left="260" w:header="0" w:footer="0" w:gutter="0"/>
          <w:cols w:space="720"/>
        </w:sectPr>
      </w:pPr>
      <w:r>
        <w:rPr>
          <w:sz w:val="17"/>
          <w:szCs w:val="17"/>
        </w:rPr>
        <w:t>7</w:t>
      </w:r>
      <w:r>
        <w:rPr>
          <w:spacing w:val="25"/>
          <w:sz w:val="17"/>
          <w:szCs w:val="17"/>
        </w:rPr>
        <w:t xml:space="preserve"> </w:t>
      </w:r>
      <w:r>
        <w:rPr>
          <w:sz w:val="17"/>
          <w:szCs w:val="17"/>
        </w:rPr>
        <w:t>of8</w:t>
      </w:r>
    </w:p>
    <w:p w:rsidR="00C965B2" w:rsidRDefault="00A077F6">
      <w:pPr>
        <w:spacing w:before="53"/>
        <w:ind w:left="1343"/>
        <w:rPr>
          <w:sz w:val="40"/>
          <w:szCs w:val="40"/>
        </w:rPr>
      </w:pPr>
      <w:r>
        <w:rPr>
          <w:b/>
          <w:spacing w:val="-1"/>
          <w:sz w:val="40"/>
          <w:szCs w:val="40"/>
        </w:rPr>
        <w:lastRenderedPageBreak/>
        <w:t>BẢN</w:t>
      </w:r>
      <w:r>
        <w:rPr>
          <w:b/>
          <w:sz w:val="40"/>
          <w:szCs w:val="40"/>
        </w:rPr>
        <w:t>G</w:t>
      </w:r>
      <w:r>
        <w:rPr>
          <w:b/>
          <w:spacing w:val="-9"/>
          <w:sz w:val="40"/>
          <w:szCs w:val="40"/>
        </w:rPr>
        <w:t xml:space="preserve"> </w:t>
      </w:r>
      <w:r>
        <w:rPr>
          <w:b/>
          <w:spacing w:val="-1"/>
          <w:sz w:val="40"/>
          <w:szCs w:val="40"/>
        </w:rPr>
        <w:t>B</w:t>
      </w:r>
      <w:r>
        <w:rPr>
          <w:b/>
          <w:spacing w:val="-2"/>
          <w:sz w:val="40"/>
          <w:szCs w:val="40"/>
        </w:rPr>
        <w:t>Á</w:t>
      </w:r>
      <w:r>
        <w:rPr>
          <w:b/>
          <w:sz w:val="40"/>
          <w:szCs w:val="40"/>
        </w:rPr>
        <w:t>O</w:t>
      </w:r>
      <w:r>
        <w:rPr>
          <w:b/>
          <w:spacing w:val="-7"/>
          <w:sz w:val="40"/>
          <w:szCs w:val="40"/>
        </w:rPr>
        <w:t xml:space="preserve"> </w:t>
      </w:r>
      <w:r>
        <w:rPr>
          <w:b/>
          <w:sz w:val="40"/>
          <w:szCs w:val="40"/>
        </w:rPr>
        <w:t>GIÁ</w:t>
      </w:r>
      <w:r>
        <w:rPr>
          <w:b/>
          <w:spacing w:val="-10"/>
          <w:sz w:val="40"/>
          <w:szCs w:val="40"/>
        </w:rPr>
        <w:t xml:space="preserve"> </w:t>
      </w:r>
      <w:r>
        <w:rPr>
          <w:b/>
          <w:sz w:val="40"/>
          <w:szCs w:val="40"/>
        </w:rPr>
        <w:t>HÀ</w:t>
      </w:r>
      <w:r>
        <w:rPr>
          <w:b/>
          <w:spacing w:val="1"/>
          <w:sz w:val="40"/>
          <w:szCs w:val="40"/>
        </w:rPr>
        <w:t>N</w:t>
      </w:r>
      <w:r>
        <w:rPr>
          <w:b/>
          <w:sz w:val="40"/>
          <w:szCs w:val="40"/>
        </w:rPr>
        <w:t>G</w:t>
      </w:r>
      <w:r>
        <w:rPr>
          <w:b/>
          <w:spacing w:val="-11"/>
          <w:sz w:val="40"/>
          <w:szCs w:val="40"/>
        </w:rPr>
        <w:t xml:space="preserve"> </w:t>
      </w:r>
      <w:r>
        <w:rPr>
          <w:b/>
          <w:sz w:val="40"/>
          <w:szCs w:val="40"/>
        </w:rPr>
        <w:t>SU</w:t>
      </w:r>
      <w:r>
        <w:rPr>
          <w:b/>
          <w:spacing w:val="-2"/>
          <w:sz w:val="40"/>
          <w:szCs w:val="40"/>
        </w:rPr>
        <w:t>N</w:t>
      </w:r>
      <w:r>
        <w:rPr>
          <w:b/>
          <w:sz w:val="40"/>
          <w:szCs w:val="40"/>
        </w:rPr>
        <w:t>GHO</w:t>
      </w:r>
      <w:r>
        <w:rPr>
          <w:b/>
          <w:spacing w:val="-13"/>
          <w:sz w:val="40"/>
          <w:szCs w:val="40"/>
        </w:rPr>
        <w:t xml:space="preserve"> </w:t>
      </w:r>
      <w:r>
        <w:rPr>
          <w:b/>
          <w:sz w:val="40"/>
          <w:szCs w:val="40"/>
        </w:rPr>
        <w:t>(MA</w:t>
      </w:r>
      <w:r>
        <w:rPr>
          <w:b/>
          <w:spacing w:val="-2"/>
          <w:sz w:val="40"/>
          <w:szCs w:val="40"/>
        </w:rPr>
        <w:t>D</w:t>
      </w:r>
      <w:r>
        <w:rPr>
          <w:b/>
          <w:sz w:val="40"/>
          <w:szCs w:val="40"/>
        </w:rPr>
        <w:t>E</w:t>
      </w:r>
      <w:r>
        <w:rPr>
          <w:b/>
          <w:spacing w:val="-11"/>
          <w:sz w:val="40"/>
          <w:szCs w:val="40"/>
        </w:rPr>
        <w:t xml:space="preserve"> </w:t>
      </w:r>
      <w:r>
        <w:rPr>
          <w:b/>
          <w:spacing w:val="-1"/>
          <w:sz w:val="40"/>
          <w:szCs w:val="40"/>
        </w:rPr>
        <w:t>I</w:t>
      </w:r>
      <w:r>
        <w:rPr>
          <w:b/>
          <w:sz w:val="40"/>
          <w:szCs w:val="40"/>
        </w:rPr>
        <w:t>N</w:t>
      </w:r>
      <w:r>
        <w:rPr>
          <w:b/>
          <w:spacing w:val="-3"/>
          <w:sz w:val="40"/>
          <w:szCs w:val="40"/>
        </w:rPr>
        <w:t xml:space="preserve"> </w:t>
      </w:r>
      <w:r>
        <w:rPr>
          <w:b/>
          <w:spacing w:val="-1"/>
          <w:sz w:val="40"/>
          <w:szCs w:val="40"/>
        </w:rPr>
        <w:t>K</w:t>
      </w:r>
      <w:r>
        <w:rPr>
          <w:b/>
          <w:sz w:val="40"/>
          <w:szCs w:val="40"/>
        </w:rPr>
        <w:t>O</w:t>
      </w:r>
      <w:r>
        <w:rPr>
          <w:b/>
          <w:spacing w:val="-2"/>
          <w:sz w:val="40"/>
          <w:szCs w:val="40"/>
        </w:rPr>
        <w:t>R</w:t>
      </w:r>
      <w:r>
        <w:rPr>
          <w:b/>
          <w:sz w:val="40"/>
          <w:szCs w:val="40"/>
        </w:rPr>
        <w:t>E</w:t>
      </w:r>
      <w:r>
        <w:rPr>
          <w:b/>
          <w:spacing w:val="-2"/>
          <w:sz w:val="40"/>
          <w:szCs w:val="40"/>
        </w:rPr>
        <w:t>A</w:t>
      </w:r>
      <w:r>
        <w:rPr>
          <w:b/>
          <w:sz w:val="40"/>
          <w:szCs w:val="40"/>
        </w:rPr>
        <w:t>)</w:t>
      </w:r>
    </w:p>
    <w:p w:rsidR="00C965B2" w:rsidRDefault="00C965B2">
      <w:pPr>
        <w:spacing w:before="9" w:line="160" w:lineRule="exact"/>
        <w:rPr>
          <w:sz w:val="17"/>
          <w:szCs w:val="17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18"/>
        <w:gridCol w:w="3716"/>
        <w:gridCol w:w="3840"/>
      </w:tblGrid>
      <w:tr w:rsidR="00C965B2">
        <w:trPr>
          <w:trHeight w:hRule="exact" w:val="348"/>
        </w:trPr>
        <w:tc>
          <w:tcPr>
            <w:tcW w:w="3718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3"/>
              <w:ind w:left="120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-60A-3P</w:t>
            </w:r>
          </w:p>
        </w:tc>
        <w:tc>
          <w:tcPr>
            <w:tcW w:w="3716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3"/>
              <w:ind w:left="1177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-60A-4P</w:t>
            </w:r>
          </w:p>
        </w:tc>
        <w:tc>
          <w:tcPr>
            <w:tcW w:w="3840" w:type="dxa"/>
            <w:tcBorders>
              <w:top w:val="single" w:sz="5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A077F6">
            <w:pPr>
              <w:spacing w:before="13"/>
              <w:ind w:left="1335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-100A-</w:t>
            </w:r>
            <w:r>
              <w:rPr>
                <w:b/>
                <w:spacing w:val="1"/>
                <w:sz w:val="22"/>
                <w:szCs w:val="22"/>
              </w:rPr>
              <w:t>3P</w:t>
            </w:r>
          </w:p>
        </w:tc>
      </w:tr>
      <w:tr w:rsidR="00C965B2">
        <w:trPr>
          <w:trHeight w:hRule="exact" w:val="2064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9" w:line="260" w:lineRule="exact"/>
              <w:rPr>
                <w:sz w:val="26"/>
                <w:szCs w:val="26"/>
              </w:rPr>
            </w:pPr>
          </w:p>
          <w:p w:rsidR="00C965B2" w:rsidRDefault="00A077F6">
            <w:pPr>
              <w:ind w:left="328"/>
            </w:pPr>
            <w:r>
              <w:pict>
                <v:shape id="_x0000_i1070" type="#_x0000_t75" style="width:133.8pt;height:63.6pt">
                  <v:imagedata r:id="rId132" o:title=""/>
                </v:shape>
              </w:pict>
            </w:r>
          </w:p>
          <w:p w:rsidR="00C965B2" w:rsidRDefault="00C965B2">
            <w:pPr>
              <w:spacing w:before="5" w:line="100" w:lineRule="exact"/>
              <w:rPr>
                <w:sz w:val="10"/>
                <w:szCs w:val="10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14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351"/>
            </w:pPr>
            <w:r>
              <w:pict>
                <v:shape id="_x0000_i1071" type="#_x0000_t75" style="width:142.8pt;height:69.6pt">
                  <v:imagedata r:id="rId133" o:title=""/>
                </v:shape>
              </w:pic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4" w:line="200" w:lineRule="exact"/>
            </w:pP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C965B2">
            <w:pPr>
              <w:spacing w:before="6" w:line="140" w:lineRule="exact"/>
              <w:rPr>
                <w:sz w:val="15"/>
                <w:szCs w:val="15"/>
              </w:rPr>
            </w:pPr>
          </w:p>
          <w:p w:rsidR="00C965B2" w:rsidRDefault="00A077F6">
            <w:pPr>
              <w:ind w:left="412"/>
            </w:pPr>
            <w:r>
              <w:pict>
                <v:shape id="_x0000_i1072" type="#_x0000_t75" style="width:156.6pt;height:81pt">
                  <v:imagedata r:id="rId134" o:title=""/>
                </v:shape>
              </w:pict>
            </w:r>
          </w:p>
          <w:p w:rsidR="00C965B2" w:rsidRDefault="00C965B2">
            <w:pPr>
              <w:spacing w:before="12" w:line="260" w:lineRule="exact"/>
              <w:rPr>
                <w:sz w:val="26"/>
                <w:szCs w:val="26"/>
              </w:rPr>
            </w:pPr>
          </w:p>
        </w:tc>
      </w:tr>
      <w:tr w:rsidR="00C965B2">
        <w:trPr>
          <w:trHeight w:hRule="exact" w:val="328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2"/>
              <w:ind w:left="1462" w:right="1441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49</w:t>
            </w:r>
            <w:r>
              <w:rPr>
                <w:b/>
                <w:w w:val="99"/>
                <w:sz w:val="22"/>
                <w:szCs w:val="22"/>
              </w:rPr>
              <w:t>.</w:t>
            </w:r>
            <w:r>
              <w:rPr>
                <w:b/>
                <w:spacing w:val="-1"/>
                <w:w w:val="99"/>
                <w:sz w:val="22"/>
                <w:szCs w:val="22"/>
              </w:rPr>
              <w:t>6</w:t>
            </w:r>
            <w:r>
              <w:rPr>
                <w:b/>
                <w:spacing w:val="1"/>
                <w:w w:val="99"/>
                <w:sz w:val="22"/>
                <w:szCs w:val="22"/>
              </w:rPr>
              <w:t>00đ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2"/>
              <w:ind w:left="1457" w:right="1441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61</w:t>
            </w:r>
            <w:r>
              <w:rPr>
                <w:b/>
                <w:w w:val="99"/>
                <w:sz w:val="22"/>
                <w:szCs w:val="22"/>
              </w:rPr>
              <w:t>.</w:t>
            </w:r>
            <w:r>
              <w:rPr>
                <w:b/>
                <w:spacing w:val="-1"/>
                <w:w w:val="99"/>
                <w:sz w:val="22"/>
                <w:szCs w:val="22"/>
              </w:rPr>
              <w:t>3</w:t>
            </w:r>
            <w:r>
              <w:rPr>
                <w:b/>
                <w:spacing w:val="1"/>
                <w:w w:val="99"/>
                <w:sz w:val="22"/>
                <w:szCs w:val="22"/>
              </w:rPr>
              <w:t>00đ</w:t>
            </w: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A077F6">
            <w:pPr>
              <w:spacing w:before="12"/>
              <w:ind w:left="1517" w:right="1507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78</w:t>
            </w:r>
            <w:r>
              <w:rPr>
                <w:b/>
                <w:w w:val="99"/>
                <w:sz w:val="22"/>
                <w:szCs w:val="22"/>
              </w:rPr>
              <w:t>.</w:t>
            </w:r>
            <w:r>
              <w:rPr>
                <w:b/>
                <w:spacing w:val="-1"/>
                <w:w w:val="99"/>
                <w:sz w:val="22"/>
                <w:szCs w:val="22"/>
              </w:rPr>
              <w:t>5</w:t>
            </w:r>
            <w:r>
              <w:rPr>
                <w:b/>
                <w:spacing w:val="1"/>
                <w:w w:val="99"/>
                <w:sz w:val="22"/>
                <w:szCs w:val="22"/>
              </w:rPr>
              <w:t>00đ</w:t>
            </w:r>
          </w:p>
        </w:tc>
      </w:tr>
      <w:tr w:rsidR="00C965B2">
        <w:trPr>
          <w:trHeight w:hRule="exact" w:val="344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40" w:lineRule="exact"/>
              <w:ind w:left="113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-100A-</w:t>
            </w:r>
            <w:r>
              <w:rPr>
                <w:b/>
                <w:spacing w:val="1"/>
                <w:sz w:val="22"/>
                <w:szCs w:val="22"/>
              </w:rPr>
              <w:t>4P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40" w:lineRule="exact"/>
              <w:ind w:left="112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-150A-</w:t>
            </w:r>
            <w:r>
              <w:rPr>
                <w:b/>
                <w:spacing w:val="1"/>
                <w:sz w:val="22"/>
                <w:szCs w:val="22"/>
              </w:rPr>
              <w:t>3P</w:t>
            </w: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A077F6">
            <w:pPr>
              <w:spacing w:line="240" w:lineRule="exact"/>
              <w:ind w:left="133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-150A-</w:t>
            </w:r>
            <w:r>
              <w:rPr>
                <w:b/>
                <w:spacing w:val="1"/>
                <w:sz w:val="22"/>
                <w:szCs w:val="22"/>
              </w:rPr>
              <w:t>4P</w:t>
            </w:r>
          </w:p>
        </w:tc>
      </w:tr>
      <w:tr w:rsidR="00C965B2">
        <w:trPr>
          <w:trHeight w:hRule="exact" w:val="2064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4" w:line="120" w:lineRule="exact"/>
              <w:rPr>
                <w:sz w:val="12"/>
                <w:szCs w:val="12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268"/>
            </w:pPr>
            <w:r>
              <w:pict>
                <v:shape id="_x0000_i1073" type="#_x0000_t75" style="width:152.4pt;height:67.2pt">
                  <v:imagedata r:id="rId135" o:title=""/>
                </v:shape>
              </w:pict>
            </w:r>
          </w:p>
          <w:p w:rsidR="00C965B2" w:rsidRDefault="00C965B2">
            <w:pPr>
              <w:spacing w:before="2" w:line="180" w:lineRule="exact"/>
              <w:rPr>
                <w:sz w:val="18"/>
                <w:szCs w:val="18"/>
              </w:rPr>
            </w:pPr>
          </w:p>
          <w:p w:rsidR="00C965B2" w:rsidRDefault="00C965B2">
            <w:pPr>
              <w:spacing w:line="200" w:lineRule="exact"/>
            </w:pP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19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305"/>
            </w:pPr>
            <w:r>
              <w:pict>
                <v:shape id="_x0000_i1074" type="#_x0000_t75" style="width:145.2pt;height:66.6pt">
                  <v:imagedata r:id="rId136" o:title=""/>
                </v:shape>
              </w:pic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7" w:line="240" w:lineRule="exact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C965B2">
            <w:pPr>
              <w:spacing w:before="9" w:line="160" w:lineRule="exact"/>
              <w:rPr>
                <w:sz w:val="16"/>
                <w:szCs w:val="16"/>
              </w:rPr>
            </w:pPr>
          </w:p>
          <w:p w:rsidR="00C965B2" w:rsidRDefault="00A077F6">
            <w:pPr>
              <w:ind w:left="506"/>
            </w:pPr>
            <w:r>
              <w:pict>
                <v:shape id="_x0000_i1075" type="#_x0000_t75" style="width:151.8pt;height:72.6pt">
                  <v:imagedata r:id="rId137" o:title=""/>
                </v:shape>
              </w:pic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2" w:line="220" w:lineRule="exact"/>
              <w:rPr>
                <w:sz w:val="22"/>
                <w:szCs w:val="22"/>
              </w:rPr>
            </w:pPr>
          </w:p>
        </w:tc>
      </w:tr>
      <w:tr w:rsidR="00C965B2">
        <w:trPr>
          <w:trHeight w:hRule="exact" w:val="326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1"/>
              <w:ind w:left="1407" w:right="1385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100</w:t>
            </w:r>
            <w:r>
              <w:rPr>
                <w:b/>
                <w:spacing w:val="-1"/>
                <w:w w:val="99"/>
                <w:sz w:val="22"/>
                <w:szCs w:val="22"/>
              </w:rPr>
              <w:t>.</w:t>
            </w:r>
            <w:r>
              <w:rPr>
                <w:b/>
                <w:spacing w:val="1"/>
                <w:w w:val="99"/>
                <w:sz w:val="22"/>
                <w:szCs w:val="22"/>
              </w:rPr>
              <w:t>500đ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1"/>
              <w:ind w:left="1398" w:right="1389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125</w:t>
            </w:r>
            <w:r>
              <w:rPr>
                <w:b/>
                <w:spacing w:val="-1"/>
                <w:w w:val="99"/>
                <w:sz w:val="22"/>
                <w:szCs w:val="22"/>
              </w:rPr>
              <w:t>.</w:t>
            </w:r>
            <w:r>
              <w:rPr>
                <w:b/>
                <w:spacing w:val="1"/>
                <w:w w:val="99"/>
                <w:sz w:val="22"/>
                <w:szCs w:val="22"/>
              </w:rPr>
              <w:t>600đ</w:t>
            </w: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A077F6">
            <w:pPr>
              <w:spacing w:before="11"/>
              <w:ind w:left="1459" w:right="1454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172</w:t>
            </w:r>
            <w:r>
              <w:rPr>
                <w:b/>
                <w:spacing w:val="-1"/>
                <w:w w:val="99"/>
                <w:sz w:val="22"/>
                <w:szCs w:val="22"/>
              </w:rPr>
              <w:t>.</w:t>
            </w:r>
            <w:r>
              <w:rPr>
                <w:b/>
                <w:spacing w:val="1"/>
                <w:w w:val="99"/>
                <w:sz w:val="22"/>
                <w:szCs w:val="22"/>
              </w:rPr>
              <w:t>800đ</w:t>
            </w:r>
          </w:p>
        </w:tc>
      </w:tr>
      <w:tr w:rsidR="00C965B2">
        <w:trPr>
          <w:trHeight w:hRule="exact" w:val="344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40" w:lineRule="exact"/>
              <w:ind w:left="113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-200A-</w:t>
            </w:r>
            <w:r>
              <w:rPr>
                <w:b/>
                <w:spacing w:val="1"/>
                <w:sz w:val="22"/>
                <w:szCs w:val="22"/>
              </w:rPr>
              <w:t>3P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40" w:lineRule="exact"/>
              <w:ind w:left="112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-200A-</w:t>
            </w:r>
            <w:r>
              <w:rPr>
                <w:b/>
                <w:spacing w:val="1"/>
                <w:sz w:val="22"/>
                <w:szCs w:val="22"/>
              </w:rPr>
              <w:t>4P</w:t>
            </w: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A077F6">
            <w:pPr>
              <w:spacing w:line="240" w:lineRule="exact"/>
              <w:ind w:left="133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-300A-</w:t>
            </w:r>
            <w:r>
              <w:rPr>
                <w:b/>
                <w:spacing w:val="1"/>
                <w:sz w:val="22"/>
                <w:szCs w:val="22"/>
              </w:rPr>
              <w:t>3P</w:t>
            </w:r>
          </w:p>
        </w:tc>
      </w:tr>
      <w:tr w:rsidR="00C965B2">
        <w:trPr>
          <w:trHeight w:hRule="exact" w:val="2064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before="19" w:line="240" w:lineRule="exact"/>
              <w:rPr>
                <w:sz w:val="24"/>
                <w:szCs w:val="24"/>
              </w:rPr>
            </w:pPr>
          </w:p>
          <w:p w:rsidR="00C965B2" w:rsidRDefault="00A077F6">
            <w:pPr>
              <w:ind w:left="358"/>
            </w:pPr>
            <w:r>
              <w:pict>
                <v:shape id="_x0000_i1076" type="#_x0000_t75" style="width:140.4pt;height:67.8pt">
                  <v:imagedata r:id="rId138" o:title=""/>
                </v:shape>
              </w:pic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8" w:line="220" w:lineRule="exact"/>
              <w:rPr>
                <w:sz w:val="22"/>
                <w:szCs w:val="22"/>
              </w:rPr>
            </w:pP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spacing w:line="200" w:lineRule="exact"/>
            </w:pPr>
            <w:r>
              <w:rPr>
                <w:noProof/>
              </w:rPr>
              <w:drawing>
                <wp:inline distT="0" distB="0" distL="0" distR="0" wp14:anchorId="55D401AF" wp14:editId="415171D6">
                  <wp:extent cx="2225040" cy="1158240"/>
                  <wp:effectExtent l="0" t="0" r="381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8" w:line="240" w:lineRule="exact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C965B2">
            <w:pPr>
              <w:spacing w:before="3" w:line="100" w:lineRule="exact"/>
              <w:rPr>
                <w:sz w:val="11"/>
                <w:szCs w:val="11"/>
              </w:rPr>
            </w:pPr>
          </w:p>
          <w:p w:rsidR="00C965B2" w:rsidRDefault="00A077F6">
            <w:pPr>
              <w:ind w:left="475"/>
            </w:pPr>
            <w:r>
              <w:pict>
                <v:shape id="_x0000_i1077" type="#_x0000_t75" style="width:140.4pt;height:85.2pt">
                  <v:imagedata r:id="rId140" o:title=""/>
                </v:shape>
              </w:pict>
            </w:r>
          </w:p>
          <w:p w:rsidR="00C965B2" w:rsidRDefault="00C965B2">
            <w:pPr>
              <w:spacing w:before="7" w:line="220" w:lineRule="exact"/>
              <w:rPr>
                <w:sz w:val="22"/>
                <w:szCs w:val="22"/>
              </w:rPr>
            </w:pPr>
          </w:p>
        </w:tc>
      </w:tr>
      <w:tr w:rsidR="00C965B2">
        <w:trPr>
          <w:trHeight w:hRule="exact" w:val="343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9"/>
              <w:ind w:left="1404" w:right="1388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157</w:t>
            </w:r>
            <w:r>
              <w:rPr>
                <w:b/>
                <w:spacing w:val="-1"/>
                <w:w w:val="99"/>
                <w:sz w:val="22"/>
                <w:szCs w:val="22"/>
              </w:rPr>
              <w:t>.</w:t>
            </w:r>
            <w:r>
              <w:rPr>
                <w:b/>
                <w:spacing w:val="1"/>
                <w:w w:val="99"/>
                <w:sz w:val="22"/>
                <w:szCs w:val="22"/>
              </w:rPr>
              <w:t>000đ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9"/>
              <w:ind w:left="1398" w:right="1389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204</w:t>
            </w:r>
            <w:r>
              <w:rPr>
                <w:b/>
                <w:spacing w:val="-1"/>
                <w:w w:val="99"/>
                <w:sz w:val="22"/>
                <w:szCs w:val="22"/>
              </w:rPr>
              <w:t>.</w:t>
            </w:r>
            <w:r>
              <w:rPr>
                <w:b/>
                <w:spacing w:val="1"/>
                <w:w w:val="99"/>
                <w:sz w:val="22"/>
                <w:szCs w:val="22"/>
              </w:rPr>
              <w:t>200đ</w:t>
            </w: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A077F6">
            <w:pPr>
              <w:spacing w:before="9"/>
              <w:ind w:left="1459" w:right="1454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267</w:t>
            </w:r>
            <w:r>
              <w:rPr>
                <w:b/>
                <w:spacing w:val="-1"/>
                <w:w w:val="99"/>
                <w:sz w:val="22"/>
                <w:szCs w:val="22"/>
              </w:rPr>
              <w:t>.</w:t>
            </w:r>
            <w:r>
              <w:rPr>
                <w:b/>
                <w:spacing w:val="1"/>
                <w:w w:val="99"/>
                <w:sz w:val="22"/>
                <w:szCs w:val="22"/>
              </w:rPr>
              <w:t>200đ</w:t>
            </w:r>
          </w:p>
        </w:tc>
      </w:tr>
      <w:tr w:rsidR="00C965B2">
        <w:trPr>
          <w:trHeight w:hRule="exact" w:val="342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1"/>
              <w:ind w:left="1138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-300A-</w:t>
            </w:r>
            <w:r>
              <w:rPr>
                <w:b/>
                <w:spacing w:val="1"/>
                <w:sz w:val="22"/>
                <w:szCs w:val="22"/>
              </w:rPr>
              <w:t>4P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1"/>
              <w:ind w:left="1115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-400A-</w:t>
            </w:r>
            <w:r>
              <w:rPr>
                <w:b/>
                <w:spacing w:val="1"/>
                <w:sz w:val="22"/>
                <w:szCs w:val="22"/>
              </w:rPr>
              <w:t>3P</w:t>
            </w: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A077F6">
            <w:pPr>
              <w:spacing w:before="13"/>
              <w:ind w:left="1335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-400A-</w:t>
            </w:r>
            <w:r>
              <w:rPr>
                <w:b/>
                <w:spacing w:val="1"/>
                <w:sz w:val="22"/>
                <w:szCs w:val="22"/>
              </w:rPr>
              <w:t>4P</w:t>
            </w:r>
          </w:p>
        </w:tc>
      </w:tr>
      <w:tr w:rsidR="00C965B2">
        <w:trPr>
          <w:trHeight w:hRule="exact" w:val="2064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26"/>
              <w:ind w:left="104"/>
            </w:pPr>
            <w:r>
              <w:pict>
                <v:shape id="_x0000_i1078" type="#_x0000_t75" style="width:175.2pt;height:91.2pt">
                  <v:imagedata r:id="rId141" o:title=""/>
                </v:shape>
              </w:pict>
            </w:r>
          </w:p>
          <w:p w:rsidR="00C965B2" w:rsidRDefault="00C965B2">
            <w:pPr>
              <w:spacing w:line="200" w:lineRule="exact"/>
            </w:pP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88"/>
              <w:ind w:left="305"/>
            </w:pPr>
            <w:r>
              <w:pict>
                <v:shape id="_x0000_i1079" type="#_x0000_t75" style="width:155.4pt;height:84.6pt">
                  <v:imagedata r:id="rId142" o:title=""/>
                </v:shape>
              </w:pict>
            </w:r>
          </w:p>
          <w:p w:rsidR="00C965B2" w:rsidRDefault="00C965B2">
            <w:pPr>
              <w:spacing w:before="8" w:line="260" w:lineRule="exact"/>
              <w:rPr>
                <w:sz w:val="26"/>
                <w:szCs w:val="26"/>
              </w:rPr>
            </w:pP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8" w:line="240" w:lineRule="exact"/>
              <w:rPr>
                <w:sz w:val="24"/>
                <w:szCs w:val="24"/>
              </w:rPr>
            </w:pPr>
          </w:p>
          <w:p w:rsidR="00DA54FE" w:rsidRDefault="00DA54FE">
            <w:pPr>
              <w:spacing w:before="8" w:line="240" w:lineRule="exact"/>
              <w:rPr>
                <w:sz w:val="24"/>
                <w:szCs w:val="24"/>
              </w:rPr>
            </w:pPr>
          </w:p>
          <w:p w:rsidR="00DA54FE" w:rsidRDefault="00DA54FE">
            <w:pPr>
              <w:spacing w:before="8" w:line="240" w:lineRule="exact"/>
              <w:rPr>
                <w:sz w:val="24"/>
                <w:szCs w:val="24"/>
              </w:rPr>
            </w:pPr>
          </w:p>
          <w:p w:rsidR="00DA54FE" w:rsidRDefault="00DA54FE">
            <w:pPr>
              <w:spacing w:before="8" w:line="240" w:lineRule="exact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9800" cy="11430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5B2">
        <w:trPr>
          <w:trHeight w:hRule="exact" w:val="343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6"/>
              <w:ind w:left="1404" w:right="1388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346</w:t>
            </w:r>
            <w:r>
              <w:rPr>
                <w:b/>
                <w:spacing w:val="-1"/>
                <w:w w:val="99"/>
                <w:sz w:val="22"/>
                <w:szCs w:val="22"/>
              </w:rPr>
              <w:t>.</w:t>
            </w:r>
            <w:r>
              <w:rPr>
                <w:b/>
                <w:spacing w:val="1"/>
                <w:w w:val="99"/>
                <w:sz w:val="22"/>
                <w:szCs w:val="22"/>
              </w:rPr>
              <w:t>200đ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6"/>
              <w:ind w:left="1398" w:right="1389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339</w:t>
            </w:r>
            <w:r>
              <w:rPr>
                <w:b/>
                <w:spacing w:val="-1"/>
                <w:w w:val="99"/>
                <w:sz w:val="22"/>
                <w:szCs w:val="22"/>
              </w:rPr>
              <w:t>.</w:t>
            </w:r>
            <w:r>
              <w:rPr>
                <w:b/>
                <w:spacing w:val="1"/>
                <w:w w:val="99"/>
                <w:sz w:val="22"/>
                <w:szCs w:val="22"/>
              </w:rPr>
              <w:t>900đ</w:t>
            </w: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A077F6">
            <w:pPr>
              <w:spacing w:before="6"/>
              <w:ind w:left="1459" w:right="1454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406</w:t>
            </w:r>
            <w:r>
              <w:rPr>
                <w:b/>
                <w:spacing w:val="-1"/>
                <w:w w:val="99"/>
                <w:sz w:val="22"/>
                <w:szCs w:val="22"/>
              </w:rPr>
              <w:t>.</w:t>
            </w:r>
            <w:r>
              <w:rPr>
                <w:b/>
                <w:spacing w:val="1"/>
                <w:w w:val="99"/>
                <w:sz w:val="22"/>
                <w:szCs w:val="22"/>
              </w:rPr>
              <w:t>800đ</w:t>
            </w:r>
          </w:p>
        </w:tc>
      </w:tr>
      <w:tr w:rsidR="00C965B2">
        <w:trPr>
          <w:trHeight w:hRule="exact" w:val="343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4"/>
              <w:ind w:left="1133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-600A-</w:t>
            </w:r>
            <w:r>
              <w:rPr>
                <w:b/>
                <w:spacing w:val="1"/>
                <w:sz w:val="22"/>
                <w:szCs w:val="22"/>
              </w:rPr>
              <w:t>3P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before="14"/>
              <w:ind w:left="1120"/>
              <w:rPr>
                <w:sz w:val="22"/>
                <w:szCs w:val="22"/>
              </w:rPr>
            </w:pPr>
            <w:r>
              <w:rPr>
                <w:b/>
                <w:spacing w:val="-1"/>
                <w:sz w:val="22"/>
                <w:szCs w:val="22"/>
              </w:rPr>
              <w:t>S</w:t>
            </w:r>
            <w:r>
              <w:rPr>
                <w:b/>
                <w:spacing w:val="-2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-1"/>
                <w:sz w:val="22"/>
                <w:szCs w:val="22"/>
              </w:rPr>
              <w:t>-600A-</w:t>
            </w:r>
            <w:r>
              <w:rPr>
                <w:b/>
                <w:spacing w:val="1"/>
                <w:sz w:val="22"/>
                <w:szCs w:val="22"/>
              </w:rPr>
              <w:t>4P</w:t>
            </w: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C965B2" w:rsidRDefault="00A077F6">
            <w:pPr>
              <w:spacing w:line="240" w:lineRule="exact"/>
              <w:ind w:left="10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SH-SPA-1</w:t>
            </w:r>
            <w:r>
              <w:rPr>
                <w:b/>
                <w:spacing w:val="1"/>
                <w:sz w:val="22"/>
                <w:szCs w:val="22"/>
              </w:rPr>
              <w:t>0</w:t>
            </w:r>
            <w:r>
              <w:rPr>
                <w:b/>
                <w:sz w:val="22"/>
                <w:szCs w:val="22"/>
              </w:rPr>
              <w:t>0W</w:t>
            </w:r>
            <w:r>
              <w:rPr>
                <w:b/>
                <w:spacing w:val="-13"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(</w:t>
            </w:r>
            <w:proofErr w:type="spellStart"/>
            <w:r>
              <w:rPr>
                <w:b/>
                <w:sz w:val="22"/>
                <w:szCs w:val="22"/>
              </w:rPr>
              <w:t>Đ</w:t>
            </w:r>
            <w:r>
              <w:rPr>
                <w:b/>
                <w:spacing w:val="1"/>
                <w:sz w:val="22"/>
                <w:szCs w:val="22"/>
              </w:rPr>
              <w:t>i</w:t>
            </w:r>
            <w:r>
              <w:rPr>
                <w:b/>
                <w:sz w:val="22"/>
                <w:szCs w:val="22"/>
              </w:rPr>
              <w:t>ện</w:t>
            </w:r>
            <w:proofErr w:type="spellEnd"/>
            <w:r>
              <w:rPr>
                <w:b/>
                <w:spacing w:val="-4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t</w:t>
            </w:r>
            <w:r>
              <w:rPr>
                <w:b/>
                <w:spacing w:val="1"/>
                <w:sz w:val="22"/>
                <w:szCs w:val="22"/>
              </w:rPr>
              <w:t>r</w:t>
            </w:r>
            <w:r>
              <w:rPr>
                <w:b/>
                <w:sz w:val="22"/>
                <w:szCs w:val="22"/>
              </w:rPr>
              <w:t>ở</w:t>
            </w:r>
            <w:proofErr w:type="spellEnd"/>
            <w:r>
              <w:rPr>
                <w:b/>
                <w:spacing w:val="-2"/>
                <w:sz w:val="22"/>
                <w:szCs w:val="22"/>
              </w:rPr>
              <w:t xml:space="preserve"> </w:t>
            </w:r>
            <w:proofErr w:type="spellStart"/>
            <w:r>
              <w:rPr>
                <w:b/>
                <w:sz w:val="22"/>
                <w:szCs w:val="22"/>
              </w:rPr>
              <w:t>s</w:t>
            </w:r>
            <w:r>
              <w:rPr>
                <w:b/>
                <w:spacing w:val="1"/>
                <w:sz w:val="22"/>
                <w:szCs w:val="22"/>
              </w:rPr>
              <w:t>ấy</w:t>
            </w:r>
            <w:r>
              <w:rPr>
                <w:b/>
                <w:sz w:val="22"/>
                <w:szCs w:val="22"/>
              </w:rPr>
              <w:t>-Su</w:t>
            </w:r>
            <w:r>
              <w:rPr>
                <w:b/>
                <w:spacing w:val="1"/>
                <w:sz w:val="22"/>
                <w:szCs w:val="22"/>
              </w:rPr>
              <w:t>n</w:t>
            </w:r>
            <w:r>
              <w:rPr>
                <w:b/>
                <w:sz w:val="22"/>
                <w:szCs w:val="22"/>
              </w:rPr>
              <w:t>g</w:t>
            </w:r>
            <w:r>
              <w:rPr>
                <w:b/>
                <w:spacing w:val="1"/>
                <w:sz w:val="22"/>
                <w:szCs w:val="22"/>
              </w:rPr>
              <w:t>h</w:t>
            </w:r>
            <w:r>
              <w:rPr>
                <w:b/>
                <w:sz w:val="22"/>
                <w:szCs w:val="22"/>
              </w:rPr>
              <w:t>o</w:t>
            </w:r>
            <w:proofErr w:type="spellEnd"/>
            <w:r>
              <w:rPr>
                <w:b/>
                <w:sz w:val="22"/>
                <w:szCs w:val="22"/>
              </w:rPr>
              <w:t>)</w:t>
            </w:r>
          </w:p>
        </w:tc>
      </w:tr>
      <w:tr w:rsidR="00C965B2">
        <w:trPr>
          <w:trHeight w:hRule="exact" w:val="2460"/>
        </w:trPr>
        <w:tc>
          <w:tcPr>
            <w:tcW w:w="3718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C965B2" w:rsidRDefault="00C965B2">
            <w:pPr>
              <w:spacing w:before="8" w:line="100" w:lineRule="exact"/>
              <w:rPr>
                <w:sz w:val="10"/>
                <w:szCs w:val="10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DA54FE" w:rsidRDefault="00DA54FE">
            <w:pPr>
              <w:spacing w:line="200" w:lineRule="exact"/>
            </w:pPr>
          </w:p>
          <w:p w:rsidR="00DA54FE" w:rsidRDefault="00DA54FE">
            <w:pPr>
              <w:spacing w:line="200" w:lineRule="exact"/>
            </w:pPr>
          </w:p>
          <w:p w:rsidR="00C965B2" w:rsidRDefault="00DA54FE">
            <w:pPr>
              <w:spacing w:line="200" w:lineRule="exact"/>
            </w:pPr>
            <w:r>
              <w:rPr>
                <w:noProof/>
              </w:rPr>
              <w:drawing>
                <wp:inline distT="0" distB="0" distL="0" distR="0">
                  <wp:extent cx="2225040" cy="1211315"/>
                  <wp:effectExtent l="0" t="0" r="381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785" cy="1219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1398" w:right="1394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497</w:t>
            </w:r>
            <w:r>
              <w:rPr>
                <w:b/>
                <w:spacing w:val="-1"/>
                <w:w w:val="99"/>
                <w:sz w:val="22"/>
                <w:szCs w:val="22"/>
              </w:rPr>
              <w:t>,</w:t>
            </w:r>
            <w:r>
              <w:rPr>
                <w:b/>
                <w:spacing w:val="1"/>
                <w:w w:val="99"/>
                <w:sz w:val="22"/>
                <w:szCs w:val="22"/>
              </w:rPr>
              <w:t>000đ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DA54FE" w:rsidRDefault="00DA54FE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DA54FE">
            <w:pPr>
              <w:spacing w:line="220" w:lineRule="exac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2225040" cy="1158240"/>
                  <wp:effectExtent l="0" t="0" r="381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65B2" w:rsidRDefault="00A077F6">
            <w:pPr>
              <w:ind w:left="1393" w:right="1394"/>
              <w:jc w:val="center"/>
              <w:rPr>
                <w:sz w:val="22"/>
                <w:szCs w:val="22"/>
              </w:rPr>
            </w:pPr>
            <w:r>
              <w:rPr>
                <w:b/>
                <w:spacing w:val="1"/>
                <w:w w:val="99"/>
                <w:sz w:val="22"/>
                <w:szCs w:val="22"/>
              </w:rPr>
              <w:t>565</w:t>
            </w:r>
            <w:r>
              <w:rPr>
                <w:b/>
                <w:spacing w:val="-1"/>
                <w:w w:val="99"/>
                <w:sz w:val="22"/>
                <w:szCs w:val="22"/>
              </w:rPr>
              <w:t>,</w:t>
            </w:r>
            <w:r>
              <w:rPr>
                <w:b/>
                <w:spacing w:val="1"/>
                <w:w w:val="99"/>
                <w:sz w:val="22"/>
                <w:szCs w:val="22"/>
              </w:rPr>
              <w:t>800đ</w:t>
            </w:r>
          </w:p>
        </w:tc>
        <w:tc>
          <w:tcPr>
            <w:tcW w:w="3840" w:type="dxa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C965B2" w:rsidRDefault="00C965B2">
            <w:pPr>
              <w:spacing w:before="18" w:line="280" w:lineRule="exact"/>
              <w:rPr>
                <w:sz w:val="28"/>
                <w:szCs w:val="28"/>
              </w:rPr>
            </w:pPr>
          </w:p>
          <w:p w:rsidR="00C965B2" w:rsidRDefault="00A077F6">
            <w:pPr>
              <w:ind w:left="106"/>
            </w:pPr>
            <w:r>
              <w:pict>
                <v:shape id="_x0000_i1080" type="#_x0000_t75" style="width:181.8pt;height:76.2pt">
                  <v:imagedata r:id="rId144" o:title=""/>
                </v:shape>
              </w:pict>
            </w:r>
          </w:p>
          <w:p w:rsidR="00C965B2" w:rsidRDefault="00A077F6">
            <w:pPr>
              <w:spacing w:before="25"/>
              <w:ind w:left="1405" w:right="1409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275.200đ</w:t>
            </w:r>
          </w:p>
        </w:tc>
      </w:tr>
    </w:tbl>
    <w:p w:rsidR="00C965B2" w:rsidRDefault="00A077F6">
      <w:pPr>
        <w:spacing w:before="19"/>
        <w:ind w:left="5694"/>
        <w:rPr>
          <w:sz w:val="24"/>
          <w:szCs w:val="24"/>
        </w:rPr>
      </w:pPr>
      <w:proofErr w:type="spellStart"/>
      <w:r>
        <w:rPr>
          <w:i/>
          <w:sz w:val="24"/>
          <w:szCs w:val="24"/>
        </w:rPr>
        <w:t>Bảng</w:t>
      </w:r>
      <w:proofErr w:type="spellEnd"/>
      <w:r>
        <w:rPr>
          <w:i/>
          <w:spacing w:val="-1"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giá</w:t>
      </w:r>
      <w:proofErr w:type="spellEnd"/>
      <w:r>
        <w:rPr>
          <w:i/>
          <w:spacing w:val="-1"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được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áp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dụng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từ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ngày</w:t>
      </w:r>
      <w:proofErr w:type="spellEnd"/>
      <w:r>
        <w:rPr>
          <w:i/>
          <w:sz w:val="24"/>
          <w:szCs w:val="24"/>
        </w:rPr>
        <w:t xml:space="preserve"> 01 </w:t>
      </w:r>
      <w:proofErr w:type="spellStart"/>
      <w:r>
        <w:rPr>
          <w:i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h</w:t>
      </w:r>
      <w:r>
        <w:rPr>
          <w:i/>
          <w:sz w:val="24"/>
          <w:szCs w:val="24"/>
        </w:rPr>
        <w:t>áng</w:t>
      </w:r>
      <w:proofErr w:type="spellEnd"/>
      <w:r>
        <w:rPr>
          <w:i/>
          <w:sz w:val="24"/>
          <w:szCs w:val="24"/>
        </w:rPr>
        <w:t xml:space="preserve"> 03 </w:t>
      </w:r>
      <w:proofErr w:type="spellStart"/>
      <w:r>
        <w:rPr>
          <w:i/>
          <w:sz w:val="24"/>
          <w:szCs w:val="24"/>
        </w:rPr>
        <w:t>năm</w:t>
      </w:r>
      <w:proofErr w:type="spellEnd"/>
      <w:r>
        <w:rPr>
          <w:i/>
          <w:sz w:val="24"/>
          <w:szCs w:val="24"/>
        </w:rPr>
        <w:t xml:space="preserve"> 2022</w:t>
      </w:r>
    </w:p>
    <w:p w:rsidR="00C965B2" w:rsidRDefault="00C965B2">
      <w:pPr>
        <w:spacing w:before="1" w:line="100" w:lineRule="exact"/>
        <w:rPr>
          <w:sz w:val="11"/>
          <w:szCs w:val="11"/>
        </w:rPr>
      </w:pPr>
    </w:p>
    <w:p w:rsidR="00C965B2" w:rsidRDefault="00C965B2">
      <w:pPr>
        <w:spacing w:line="200" w:lineRule="exact"/>
      </w:pPr>
    </w:p>
    <w:p w:rsidR="00C965B2" w:rsidRDefault="00A077F6">
      <w:pPr>
        <w:ind w:left="401"/>
        <w:rPr>
          <w:sz w:val="24"/>
          <w:szCs w:val="24"/>
        </w:rPr>
        <w:sectPr w:rsidR="00C965B2">
          <w:headerReference w:type="default" r:id="rId145"/>
          <w:footerReference w:type="default" r:id="rId146"/>
          <w:pgSz w:w="11920" w:h="16860"/>
          <w:pgMar w:top="1000" w:right="120" w:bottom="280" w:left="300" w:header="0" w:footer="0" w:gutter="0"/>
          <w:cols w:space="720"/>
        </w:sectPr>
      </w:pPr>
      <w:r>
        <w:rPr>
          <w:b/>
          <w:sz w:val="24"/>
          <w:szCs w:val="24"/>
          <w:u w:val="thick" w:color="000000"/>
        </w:rPr>
        <w:t xml:space="preserve"> </w:t>
      </w:r>
      <w:proofErr w:type="spellStart"/>
      <w:proofErr w:type="gramStart"/>
      <w:r>
        <w:rPr>
          <w:b/>
          <w:sz w:val="24"/>
          <w:szCs w:val="24"/>
          <w:u w:val="thick" w:color="000000"/>
        </w:rPr>
        <w:t>Ghi</w:t>
      </w:r>
      <w:proofErr w:type="spellEnd"/>
      <w:r>
        <w:rPr>
          <w:b/>
          <w:sz w:val="24"/>
          <w:szCs w:val="24"/>
          <w:u w:val="thick" w:color="000000"/>
        </w:rPr>
        <w:t xml:space="preserve">  c</w:t>
      </w:r>
      <w:proofErr w:type="gramEnd"/>
      <w:r>
        <w:rPr>
          <w:b/>
          <w:spacing w:val="1"/>
          <w:sz w:val="24"/>
          <w:szCs w:val="24"/>
          <w:u w:val="thick" w:color="000000"/>
        </w:rPr>
        <w:t xml:space="preserve"> </w:t>
      </w:r>
      <w:proofErr w:type="spellStart"/>
      <w:r>
        <w:rPr>
          <w:b/>
          <w:sz w:val="24"/>
          <w:szCs w:val="24"/>
          <w:u w:val="thick" w:color="000000"/>
        </w:rPr>
        <w:t>hú</w:t>
      </w:r>
      <w:proofErr w:type="spellEnd"/>
      <w:r>
        <w:rPr>
          <w:b/>
          <w:sz w:val="24"/>
          <w:szCs w:val="24"/>
          <w:u w:val="thick" w:color="000000"/>
        </w:rPr>
        <w:t xml:space="preserve">:  </w:t>
      </w:r>
      <w:proofErr w:type="spellStart"/>
      <w:r>
        <w:rPr>
          <w:b/>
          <w:spacing w:val="-1"/>
          <w:sz w:val="24"/>
          <w:szCs w:val="24"/>
          <w:u w:val="thick" w:color="000000"/>
        </w:rPr>
        <w:t>G</w:t>
      </w:r>
      <w:r>
        <w:rPr>
          <w:b/>
          <w:sz w:val="24"/>
          <w:szCs w:val="24"/>
          <w:u w:val="thick" w:color="000000"/>
        </w:rPr>
        <w:t>iá</w:t>
      </w:r>
      <w:proofErr w:type="spellEnd"/>
      <w:r>
        <w:rPr>
          <w:b/>
          <w:spacing w:val="59"/>
          <w:sz w:val="24"/>
          <w:szCs w:val="24"/>
          <w:u w:val="thick" w:color="000000"/>
        </w:rPr>
        <w:t xml:space="preserve"> </w:t>
      </w:r>
      <w:proofErr w:type="spellStart"/>
      <w:r>
        <w:rPr>
          <w:b/>
          <w:sz w:val="24"/>
          <w:szCs w:val="24"/>
          <w:u w:val="thick" w:color="000000"/>
        </w:rPr>
        <w:t>tr</w:t>
      </w:r>
      <w:proofErr w:type="spellEnd"/>
      <w:r>
        <w:rPr>
          <w:b/>
          <w:sz w:val="24"/>
          <w:szCs w:val="24"/>
          <w:u w:val="thick" w:color="000000"/>
        </w:rPr>
        <w:t xml:space="preserve"> </w:t>
      </w:r>
      <w:proofErr w:type="spellStart"/>
      <w:r>
        <w:rPr>
          <w:b/>
          <w:sz w:val="24"/>
          <w:szCs w:val="24"/>
          <w:u w:val="thick" w:color="000000"/>
        </w:rPr>
        <w:t>ên</w:t>
      </w:r>
      <w:proofErr w:type="spellEnd"/>
      <w:r>
        <w:rPr>
          <w:b/>
          <w:sz w:val="24"/>
          <w:szCs w:val="24"/>
          <w:u w:val="thick" w:color="000000"/>
        </w:rPr>
        <w:t xml:space="preserve">  </w:t>
      </w:r>
      <w:proofErr w:type="spellStart"/>
      <w:r>
        <w:rPr>
          <w:b/>
          <w:sz w:val="24"/>
          <w:szCs w:val="24"/>
          <w:u w:val="thick" w:color="000000"/>
        </w:rPr>
        <w:t>chưa</w:t>
      </w:r>
      <w:proofErr w:type="spellEnd"/>
      <w:r>
        <w:rPr>
          <w:b/>
          <w:spacing w:val="59"/>
          <w:sz w:val="24"/>
          <w:szCs w:val="24"/>
          <w:u w:val="thick" w:color="000000"/>
        </w:rPr>
        <w:t xml:space="preserve"> </w:t>
      </w:r>
      <w:proofErr w:type="spellStart"/>
      <w:r>
        <w:rPr>
          <w:b/>
          <w:sz w:val="24"/>
          <w:szCs w:val="24"/>
          <w:u w:val="thick" w:color="000000"/>
        </w:rPr>
        <w:t>bao</w:t>
      </w:r>
      <w:proofErr w:type="spellEnd"/>
      <w:r>
        <w:rPr>
          <w:b/>
          <w:sz w:val="24"/>
          <w:szCs w:val="24"/>
          <w:u w:val="thick" w:color="000000"/>
        </w:rPr>
        <w:t xml:space="preserve">  g</w:t>
      </w:r>
      <w:r>
        <w:rPr>
          <w:b/>
          <w:spacing w:val="1"/>
          <w:sz w:val="24"/>
          <w:szCs w:val="24"/>
          <w:u w:val="thick" w:color="000000"/>
        </w:rPr>
        <w:t xml:space="preserve"> </w:t>
      </w:r>
      <w:proofErr w:type="spellStart"/>
      <w:r>
        <w:rPr>
          <w:b/>
          <w:sz w:val="24"/>
          <w:szCs w:val="24"/>
          <w:u w:val="thick" w:color="000000"/>
        </w:rPr>
        <w:t>ồm</w:t>
      </w:r>
      <w:proofErr w:type="spellEnd"/>
      <w:r>
        <w:rPr>
          <w:b/>
          <w:sz w:val="24"/>
          <w:szCs w:val="24"/>
          <w:u w:val="thick" w:color="000000"/>
        </w:rPr>
        <w:t xml:space="preserve"> 1</w:t>
      </w:r>
      <w:r>
        <w:rPr>
          <w:b/>
          <w:spacing w:val="1"/>
          <w:sz w:val="24"/>
          <w:szCs w:val="24"/>
          <w:u w:val="thick" w:color="000000"/>
        </w:rPr>
        <w:t>0</w:t>
      </w:r>
      <w:r>
        <w:rPr>
          <w:b/>
          <w:sz w:val="24"/>
          <w:szCs w:val="24"/>
          <w:u w:val="thick" w:color="000000"/>
        </w:rPr>
        <w:t>%</w:t>
      </w:r>
      <w:r>
        <w:rPr>
          <w:b/>
          <w:spacing w:val="-2"/>
          <w:sz w:val="24"/>
          <w:szCs w:val="24"/>
          <w:u w:val="thick" w:color="000000"/>
        </w:rPr>
        <w:t xml:space="preserve"> </w:t>
      </w:r>
      <w:proofErr w:type="spellStart"/>
      <w:r>
        <w:rPr>
          <w:b/>
          <w:sz w:val="24"/>
          <w:szCs w:val="24"/>
          <w:u w:val="thick" w:color="000000"/>
        </w:rPr>
        <w:t>th</w:t>
      </w:r>
      <w:r>
        <w:rPr>
          <w:b/>
          <w:spacing w:val="1"/>
          <w:sz w:val="24"/>
          <w:szCs w:val="24"/>
          <w:u w:val="thick" w:color="000000"/>
        </w:rPr>
        <w:t>u</w:t>
      </w:r>
      <w:r>
        <w:rPr>
          <w:b/>
          <w:sz w:val="24"/>
          <w:szCs w:val="24"/>
          <w:u w:val="thick" w:color="000000"/>
        </w:rPr>
        <w:t>ế</w:t>
      </w:r>
      <w:proofErr w:type="spellEnd"/>
      <w:r>
        <w:rPr>
          <w:b/>
          <w:spacing w:val="59"/>
          <w:sz w:val="24"/>
          <w:szCs w:val="24"/>
          <w:u w:val="thick" w:color="000000"/>
        </w:rPr>
        <w:t xml:space="preserve"> </w:t>
      </w:r>
      <w:r>
        <w:rPr>
          <w:b/>
          <w:spacing w:val="1"/>
          <w:sz w:val="24"/>
          <w:szCs w:val="24"/>
          <w:u w:val="thick" w:color="000000"/>
        </w:rPr>
        <w:t>G</w:t>
      </w:r>
      <w:r>
        <w:rPr>
          <w:b/>
          <w:sz w:val="24"/>
          <w:szCs w:val="24"/>
          <w:u w:val="thick" w:color="000000"/>
        </w:rPr>
        <w:t>TGT.</w:t>
      </w:r>
    </w:p>
    <w:p w:rsidR="00C965B2" w:rsidRDefault="00C965B2">
      <w:pPr>
        <w:spacing w:before="13" w:line="200" w:lineRule="exact"/>
      </w:pPr>
    </w:p>
    <w:p w:rsidR="00C965B2" w:rsidRDefault="00A077F6">
      <w:pPr>
        <w:spacing w:before="28" w:line="260" w:lineRule="exact"/>
        <w:ind w:left="5690"/>
        <w:rPr>
          <w:rFonts w:ascii="Cambria" w:eastAsia="Cambria" w:hAnsi="Cambria" w:cs="Cambria"/>
          <w:sz w:val="23"/>
          <w:szCs w:val="23"/>
        </w:rPr>
      </w:pPr>
      <w:proofErr w:type="spellStart"/>
      <w:r>
        <w:rPr>
          <w:rFonts w:ascii="Cambria" w:eastAsia="Cambria" w:hAnsi="Cambria" w:cs="Cambria"/>
          <w:i/>
          <w:spacing w:val="-2"/>
          <w:position w:val="-1"/>
          <w:sz w:val="23"/>
          <w:szCs w:val="23"/>
        </w:rPr>
        <w:t>B</w:t>
      </w:r>
      <w:r>
        <w:rPr>
          <w:i/>
          <w:spacing w:val="-1"/>
          <w:position w:val="-1"/>
          <w:sz w:val="23"/>
          <w:szCs w:val="23"/>
        </w:rPr>
        <w:t>ả</w:t>
      </w:r>
      <w:r>
        <w:rPr>
          <w:rFonts w:ascii="Cambria" w:eastAsia="Cambria" w:hAnsi="Cambria" w:cs="Cambria"/>
          <w:i/>
          <w:spacing w:val="-1"/>
          <w:position w:val="-1"/>
          <w:sz w:val="23"/>
          <w:szCs w:val="23"/>
        </w:rPr>
        <w:t>n</w:t>
      </w:r>
      <w:r>
        <w:rPr>
          <w:rFonts w:ascii="Cambria" w:eastAsia="Cambria" w:hAnsi="Cambria" w:cs="Cambria"/>
          <w:i/>
          <w:position w:val="-1"/>
          <w:sz w:val="23"/>
          <w:szCs w:val="23"/>
        </w:rPr>
        <w:t>g</w:t>
      </w:r>
      <w:proofErr w:type="spellEnd"/>
      <w:r>
        <w:rPr>
          <w:rFonts w:ascii="Cambria" w:eastAsia="Cambria" w:hAnsi="Cambria" w:cs="Cambria"/>
          <w:i/>
          <w:spacing w:val="-2"/>
          <w:position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position w:val="-1"/>
          <w:sz w:val="23"/>
          <w:szCs w:val="23"/>
        </w:rPr>
        <w:t>giá</w:t>
      </w:r>
      <w:proofErr w:type="spellEnd"/>
      <w:r>
        <w:rPr>
          <w:rFonts w:ascii="Cambria" w:eastAsia="Cambria" w:hAnsi="Cambria" w:cs="Cambria"/>
          <w:i/>
          <w:position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position w:val="-1"/>
          <w:sz w:val="23"/>
          <w:szCs w:val="23"/>
        </w:rPr>
        <w:t>đ</w:t>
      </w:r>
      <w:r>
        <w:rPr>
          <w:i/>
          <w:position w:val="-1"/>
          <w:sz w:val="23"/>
          <w:szCs w:val="23"/>
        </w:rPr>
        <w:t>ư</w:t>
      </w:r>
      <w:r>
        <w:rPr>
          <w:i/>
          <w:spacing w:val="-1"/>
          <w:position w:val="-1"/>
          <w:sz w:val="23"/>
          <w:szCs w:val="23"/>
        </w:rPr>
        <w:t>ợ</w:t>
      </w:r>
      <w:r>
        <w:rPr>
          <w:rFonts w:ascii="Cambria" w:eastAsia="Cambria" w:hAnsi="Cambria" w:cs="Cambria"/>
          <w:i/>
          <w:position w:val="-1"/>
          <w:sz w:val="23"/>
          <w:szCs w:val="23"/>
        </w:rPr>
        <w:t>c</w:t>
      </w:r>
      <w:proofErr w:type="spellEnd"/>
      <w:r>
        <w:rPr>
          <w:rFonts w:ascii="Cambria" w:eastAsia="Cambria" w:hAnsi="Cambria" w:cs="Cambria"/>
          <w:i/>
          <w:position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position w:val="-1"/>
          <w:sz w:val="23"/>
          <w:szCs w:val="23"/>
        </w:rPr>
        <w:t>áp</w:t>
      </w:r>
      <w:proofErr w:type="spellEnd"/>
      <w:r>
        <w:rPr>
          <w:rFonts w:ascii="Cambria" w:eastAsia="Cambria" w:hAnsi="Cambria" w:cs="Cambria"/>
          <w:i/>
          <w:position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position w:val="-1"/>
          <w:sz w:val="23"/>
          <w:szCs w:val="23"/>
        </w:rPr>
        <w:t>d</w:t>
      </w:r>
      <w:r>
        <w:rPr>
          <w:i/>
          <w:spacing w:val="-1"/>
          <w:position w:val="-1"/>
          <w:sz w:val="23"/>
          <w:szCs w:val="23"/>
        </w:rPr>
        <w:t>ụ</w:t>
      </w:r>
      <w:r>
        <w:rPr>
          <w:rFonts w:ascii="Cambria" w:eastAsia="Cambria" w:hAnsi="Cambria" w:cs="Cambria"/>
          <w:i/>
          <w:spacing w:val="-1"/>
          <w:position w:val="-1"/>
          <w:sz w:val="23"/>
          <w:szCs w:val="23"/>
        </w:rPr>
        <w:t>n</w:t>
      </w:r>
      <w:r>
        <w:rPr>
          <w:rFonts w:ascii="Cambria" w:eastAsia="Cambria" w:hAnsi="Cambria" w:cs="Cambria"/>
          <w:i/>
          <w:position w:val="-1"/>
          <w:sz w:val="23"/>
          <w:szCs w:val="23"/>
        </w:rPr>
        <w:t>g</w:t>
      </w:r>
      <w:proofErr w:type="spellEnd"/>
      <w:r>
        <w:rPr>
          <w:rFonts w:ascii="Cambria" w:eastAsia="Cambria" w:hAnsi="Cambria" w:cs="Cambria"/>
          <w:i/>
          <w:spacing w:val="-1"/>
          <w:position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position w:val="-1"/>
          <w:sz w:val="23"/>
          <w:szCs w:val="23"/>
        </w:rPr>
        <w:t>t</w:t>
      </w:r>
      <w:r>
        <w:rPr>
          <w:i/>
          <w:position w:val="-1"/>
          <w:sz w:val="23"/>
          <w:szCs w:val="23"/>
        </w:rPr>
        <w:t>ừ</w:t>
      </w:r>
      <w:proofErr w:type="spellEnd"/>
      <w:r>
        <w:rPr>
          <w:i/>
          <w:spacing w:val="-1"/>
          <w:position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position w:val="-1"/>
          <w:sz w:val="23"/>
          <w:szCs w:val="23"/>
        </w:rPr>
        <w:t>ngày</w:t>
      </w:r>
      <w:proofErr w:type="spellEnd"/>
      <w:r>
        <w:rPr>
          <w:rFonts w:ascii="Cambria" w:eastAsia="Cambria" w:hAnsi="Cambria" w:cs="Cambria"/>
          <w:i/>
          <w:position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position w:val="-1"/>
          <w:sz w:val="23"/>
          <w:szCs w:val="23"/>
        </w:rPr>
        <w:t>0</w:t>
      </w:r>
      <w:r>
        <w:rPr>
          <w:rFonts w:ascii="Cambria" w:eastAsia="Cambria" w:hAnsi="Cambria" w:cs="Cambria"/>
          <w:i/>
          <w:position w:val="-1"/>
          <w:sz w:val="23"/>
          <w:szCs w:val="23"/>
        </w:rPr>
        <w:t>1</w:t>
      </w:r>
      <w:r>
        <w:rPr>
          <w:rFonts w:ascii="Cambria" w:eastAsia="Cambria" w:hAnsi="Cambria" w:cs="Cambria"/>
          <w:i/>
          <w:spacing w:val="-1"/>
          <w:position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position w:val="-1"/>
          <w:sz w:val="23"/>
          <w:szCs w:val="23"/>
        </w:rPr>
        <w:t>tháng</w:t>
      </w:r>
      <w:proofErr w:type="spellEnd"/>
      <w:r>
        <w:rPr>
          <w:rFonts w:ascii="Cambria" w:eastAsia="Cambria" w:hAnsi="Cambria" w:cs="Cambria"/>
          <w:i/>
          <w:position w:val="-1"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position w:val="-1"/>
          <w:sz w:val="23"/>
          <w:szCs w:val="23"/>
        </w:rPr>
        <w:t>0</w:t>
      </w:r>
      <w:r>
        <w:rPr>
          <w:rFonts w:ascii="Cambria" w:eastAsia="Cambria" w:hAnsi="Cambria" w:cs="Cambria"/>
          <w:i/>
          <w:position w:val="-1"/>
          <w:sz w:val="23"/>
          <w:szCs w:val="23"/>
        </w:rPr>
        <w:t>3</w:t>
      </w:r>
      <w:r>
        <w:rPr>
          <w:rFonts w:ascii="Cambria" w:eastAsia="Cambria" w:hAnsi="Cambria" w:cs="Cambria"/>
          <w:i/>
          <w:spacing w:val="-1"/>
          <w:position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position w:val="-1"/>
          <w:sz w:val="23"/>
          <w:szCs w:val="23"/>
        </w:rPr>
        <w:t>năm</w:t>
      </w:r>
      <w:proofErr w:type="spellEnd"/>
      <w:r>
        <w:rPr>
          <w:rFonts w:ascii="Cambria" w:eastAsia="Cambria" w:hAnsi="Cambria" w:cs="Cambria"/>
          <w:i/>
          <w:position w:val="-1"/>
          <w:sz w:val="23"/>
          <w:szCs w:val="23"/>
        </w:rPr>
        <w:t xml:space="preserve">   </w:t>
      </w:r>
      <w:r>
        <w:rPr>
          <w:rFonts w:ascii="Cambria" w:eastAsia="Cambria" w:hAnsi="Cambria" w:cs="Cambria"/>
          <w:i/>
          <w:spacing w:val="-1"/>
          <w:position w:val="-1"/>
          <w:sz w:val="23"/>
          <w:szCs w:val="23"/>
        </w:rPr>
        <w:t>202</w:t>
      </w:r>
      <w:r>
        <w:rPr>
          <w:rFonts w:ascii="Cambria" w:eastAsia="Cambria" w:hAnsi="Cambria" w:cs="Cambria"/>
          <w:i/>
          <w:position w:val="-1"/>
          <w:sz w:val="23"/>
          <w:szCs w:val="23"/>
        </w:rPr>
        <w:t>2</w: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3"/>
        <w:gridCol w:w="1759"/>
        <w:gridCol w:w="1786"/>
        <w:gridCol w:w="1841"/>
        <w:gridCol w:w="1860"/>
        <w:gridCol w:w="2180"/>
      </w:tblGrid>
      <w:tr w:rsidR="00C965B2">
        <w:trPr>
          <w:trHeight w:hRule="exact" w:val="283"/>
        </w:trPr>
        <w:tc>
          <w:tcPr>
            <w:tcW w:w="1703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rPr>
                <w:sz w:val="23"/>
                <w:szCs w:val="23"/>
              </w:rPr>
            </w:pPr>
            <w:r>
              <w:rPr>
                <w:b/>
                <w:i/>
                <w:color w:val="333333"/>
                <w:spacing w:val="-2"/>
                <w:sz w:val="23"/>
                <w:szCs w:val="23"/>
              </w:rPr>
              <w:t>S</w:t>
            </w:r>
            <w:r>
              <w:rPr>
                <w:b/>
                <w:i/>
                <w:color w:val="333333"/>
                <w:spacing w:val="-3"/>
                <w:sz w:val="23"/>
                <w:szCs w:val="23"/>
              </w:rPr>
              <w:t>HPR</w:t>
            </w:r>
            <w:r>
              <w:rPr>
                <w:b/>
                <w:i/>
                <w:color w:val="333333"/>
                <w:spacing w:val="-2"/>
                <w:sz w:val="23"/>
                <w:szCs w:val="23"/>
              </w:rPr>
              <w:t>-</w:t>
            </w:r>
            <w:r>
              <w:rPr>
                <w:b/>
                <w:i/>
                <w:color w:val="333333"/>
                <w:spacing w:val="-1"/>
                <w:sz w:val="23"/>
                <w:szCs w:val="23"/>
              </w:rPr>
              <w:t>R</w:t>
            </w:r>
            <w:r>
              <w:rPr>
                <w:b/>
                <w:i/>
                <w:color w:val="333333"/>
                <w:spacing w:val="-3"/>
                <w:sz w:val="23"/>
                <w:szCs w:val="23"/>
              </w:rPr>
              <w:t>L</w:t>
            </w:r>
            <w:r>
              <w:rPr>
                <w:b/>
                <w:i/>
                <w:color w:val="333333"/>
                <w:spacing w:val="-2"/>
                <w:sz w:val="23"/>
                <w:szCs w:val="23"/>
              </w:rPr>
              <w:t>3</w:t>
            </w:r>
            <w:r>
              <w:rPr>
                <w:b/>
                <w:i/>
                <w:color w:val="333333"/>
                <w:spacing w:val="-1"/>
                <w:sz w:val="23"/>
                <w:szCs w:val="23"/>
              </w:rPr>
              <w:t>4</w:t>
            </w:r>
            <w:r>
              <w:rPr>
                <w:b/>
                <w:i/>
                <w:color w:val="333333"/>
                <w:spacing w:val="-2"/>
                <w:sz w:val="23"/>
                <w:szCs w:val="23"/>
              </w:rPr>
              <w:t>-A22</w:t>
            </w:r>
          </w:p>
        </w:tc>
        <w:tc>
          <w:tcPr>
            <w:tcW w:w="1759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82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HP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RSL33D2</w:t>
            </w:r>
            <w:r>
              <w:rPr>
                <w:b/>
                <w:color w:val="333333"/>
                <w:sz w:val="23"/>
                <w:szCs w:val="23"/>
              </w:rPr>
              <w:t>4</w:t>
            </w:r>
          </w:p>
        </w:tc>
        <w:tc>
          <w:tcPr>
            <w:tcW w:w="1786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70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HFH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-15</w:t>
            </w:r>
            <w:r>
              <w:rPr>
                <w:b/>
                <w:color w:val="333333"/>
                <w:sz w:val="23"/>
                <w:szCs w:val="23"/>
              </w:rPr>
              <w:t>A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-C2</w:t>
            </w:r>
            <w:r>
              <w:rPr>
                <w:b/>
                <w:color w:val="333333"/>
                <w:sz w:val="23"/>
                <w:szCs w:val="23"/>
              </w:rPr>
              <w:t>P</w:t>
            </w:r>
          </w:p>
        </w:tc>
        <w:tc>
          <w:tcPr>
            <w:tcW w:w="1841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101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HFH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-15A-C3</w:t>
            </w:r>
            <w:r>
              <w:rPr>
                <w:b/>
                <w:color w:val="333333"/>
                <w:sz w:val="23"/>
                <w:szCs w:val="23"/>
              </w:rPr>
              <w:t>P</w:t>
            </w:r>
          </w:p>
        </w:tc>
        <w:tc>
          <w:tcPr>
            <w:tcW w:w="1860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69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-S-0</w:t>
            </w:r>
            <w:r>
              <w:rPr>
                <w:b/>
                <w:color w:val="333333"/>
                <w:sz w:val="23"/>
                <w:szCs w:val="23"/>
              </w:rPr>
              <w:t>1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 xml:space="preserve"> (1m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e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t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e</w:t>
            </w:r>
            <w:r>
              <w:rPr>
                <w:b/>
                <w:color w:val="333333"/>
                <w:sz w:val="23"/>
                <w:szCs w:val="23"/>
              </w:rPr>
              <w:t>r</w:t>
            </w:r>
          </w:p>
        </w:tc>
        <w:tc>
          <w:tcPr>
            <w:tcW w:w="2180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173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-S-0</w:t>
            </w:r>
            <w:r>
              <w:rPr>
                <w:b/>
                <w:color w:val="333333"/>
                <w:sz w:val="23"/>
                <w:szCs w:val="23"/>
              </w:rPr>
              <w:t>2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 xml:space="preserve"> </w:t>
            </w:r>
            <w:r>
              <w:rPr>
                <w:b/>
                <w:color w:val="333333"/>
                <w:sz w:val="23"/>
                <w:szCs w:val="23"/>
              </w:rPr>
              <w:t>(2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 xml:space="preserve"> m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e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t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er</w:t>
            </w:r>
            <w:r>
              <w:rPr>
                <w:b/>
                <w:color w:val="333333"/>
                <w:sz w:val="23"/>
                <w:szCs w:val="23"/>
              </w:rPr>
              <w:t>)</w:t>
            </w:r>
          </w:p>
        </w:tc>
      </w:tr>
      <w:tr w:rsidR="00C965B2">
        <w:trPr>
          <w:trHeight w:hRule="exact" w:val="261"/>
        </w:trPr>
        <w:tc>
          <w:tcPr>
            <w:tcW w:w="3462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211"/>
              <w:rPr>
                <w:sz w:val="22"/>
                <w:szCs w:val="22"/>
              </w:rPr>
            </w:pPr>
            <w:proofErr w:type="spellStart"/>
            <w:r>
              <w:rPr>
                <w:i/>
                <w:sz w:val="23"/>
                <w:szCs w:val="23"/>
              </w:rPr>
              <w:t>Đèn</w:t>
            </w:r>
            <w:proofErr w:type="spellEnd"/>
            <w:r>
              <w:rPr>
                <w:i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báo</w:t>
            </w:r>
            <w:proofErr w:type="spellEnd"/>
            <w:r>
              <w:rPr>
                <w:i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V</w:t>
            </w:r>
            <w:r>
              <w:rPr>
                <w:i/>
                <w:spacing w:val="-1"/>
                <w:sz w:val="23"/>
                <w:szCs w:val="23"/>
              </w:rPr>
              <w:t>uô</w:t>
            </w:r>
            <w:r>
              <w:rPr>
                <w:i/>
                <w:sz w:val="23"/>
                <w:szCs w:val="23"/>
              </w:rPr>
              <w:t>ng</w:t>
            </w:r>
            <w:proofErr w:type="spellEnd"/>
            <w:r>
              <w:rPr>
                <w:i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2"/>
                <w:szCs w:val="22"/>
              </w:rPr>
              <w:t>Ng</w:t>
            </w:r>
            <w:r>
              <w:rPr>
                <w:i/>
                <w:spacing w:val="1"/>
                <w:sz w:val="22"/>
                <w:szCs w:val="22"/>
              </w:rPr>
              <w:t>u</w:t>
            </w:r>
            <w:r>
              <w:rPr>
                <w:i/>
                <w:sz w:val="22"/>
                <w:szCs w:val="22"/>
              </w:rPr>
              <w:t>yên</w:t>
            </w:r>
            <w:proofErr w:type="spellEnd"/>
            <w:r>
              <w:rPr>
                <w:i/>
                <w:spacing w:val="-7"/>
                <w:sz w:val="22"/>
                <w:szCs w:val="22"/>
              </w:rPr>
              <w:t xml:space="preserve"> </w:t>
            </w:r>
            <w:r>
              <w:rPr>
                <w:i/>
                <w:sz w:val="22"/>
                <w:szCs w:val="22"/>
              </w:rPr>
              <w:t>cum</w:t>
            </w:r>
          </w:p>
        </w:tc>
        <w:tc>
          <w:tcPr>
            <w:tcW w:w="3627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1443" w:right="1368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Cầu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chì</w:t>
            </w:r>
            <w:proofErr w:type="spellEnd"/>
          </w:p>
        </w:tc>
        <w:tc>
          <w:tcPr>
            <w:tcW w:w="4040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1228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Thanh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</w:t>
            </w:r>
            <w:r>
              <w:rPr>
                <w:spacing w:val="-1"/>
                <w:sz w:val="23"/>
                <w:szCs w:val="23"/>
              </w:rPr>
              <w:t>i</w:t>
            </w:r>
            <w:r>
              <w:rPr>
                <w:sz w:val="23"/>
                <w:szCs w:val="23"/>
              </w:rPr>
              <w:t>ện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trở</w:t>
            </w:r>
            <w:proofErr w:type="spellEnd"/>
          </w:p>
        </w:tc>
      </w:tr>
      <w:tr w:rsidR="00C965B2">
        <w:trPr>
          <w:trHeight w:hRule="exact" w:val="2185"/>
        </w:trPr>
        <w:tc>
          <w:tcPr>
            <w:tcW w:w="3462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>
            <w:pPr>
              <w:spacing w:before="9" w:line="160" w:lineRule="exact"/>
              <w:rPr>
                <w:sz w:val="17"/>
                <w:szCs w:val="17"/>
              </w:rPr>
            </w:pPr>
          </w:p>
          <w:p w:rsidR="00C965B2" w:rsidRDefault="00A077F6">
            <w:pPr>
              <w:ind w:left="3"/>
            </w:pPr>
            <w:r>
              <w:pict>
                <v:shape id="_x0000_i1081" type="#_x0000_t75" style="width:161.4pt;height:96.6pt">
                  <v:imagedata r:id="rId147" o:title=""/>
                </v:shape>
              </w:pict>
            </w:r>
          </w:p>
        </w:tc>
        <w:tc>
          <w:tcPr>
            <w:tcW w:w="3627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>
            <w:pPr>
              <w:spacing w:before="3" w:line="120" w:lineRule="exact"/>
              <w:rPr>
                <w:sz w:val="13"/>
                <w:szCs w:val="13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451"/>
            </w:pPr>
            <w:r>
              <w:pict>
                <v:shape id="_x0000_i1082" type="#_x0000_t75" style="width:135.6pt;height:78.6pt">
                  <v:imagedata r:id="rId148" o:title=""/>
                </v:shape>
              </w:pict>
            </w:r>
          </w:p>
          <w:p w:rsidR="00C965B2" w:rsidRDefault="00C965B2">
            <w:pPr>
              <w:spacing w:line="280" w:lineRule="exact"/>
              <w:rPr>
                <w:sz w:val="28"/>
                <w:szCs w:val="28"/>
              </w:rPr>
            </w:pPr>
          </w:p>
        </w:tc>
        <w:tc>
          <w:tcPr>
            <w:tcW w:w="4040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>
            <w:pPr>
              <w:spacing w:before="2" w:line="160" w:lineRule="exact"/>
              <w:rPr>
                <w:sz w:val="17"/>
                <w:szCs w:val="17"/>
              </w:rPr>
            </w:pPr>
          </w:p>
          <w:p w:rsidR="00C965B2" w:rsidRDefault="00C965B2">
            <w:pPr>
              <w:spacing w:line="200" w:lineRule="exact"/>
            </w:pPr>
          </w:p>
          <w:p w:rsidR="00C965B2" w:rsidRDefault="00A077F6">
            <w:pPr>
              <w:ind w:left="481"/>
            </w:pPr>
            <w:r>
              <w:pict>
                <v:shape id="_x0000_i1083" type="#_x0000_t75" style="width:150pt;height:57pt">
                  <v:imagedata r:id="rId149" o:title=""/>
                </v:shape>
              </w:pict>
            </w: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10" w:line="260" w:lineRule="exact"/>
              <w:rPr>
                <w:sz w:val="26"/>
                <w:szCs w:val="26"/>
              </w:rPr>
            </w:pPr>
          </w:p>
        </w:tc>
      </w:tr>
      <w:tr w:rsidR="00C965B2">
        <w:trPr>
          <w:trHeight w:hRule="exact" w:val="314"/>
        </w:trPr>
        <w:tc>
          <w:tcPr>
            <w:tcW w:w="1703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11"/>
              <w:rPr>
                <w:sz w:val="21"/>
                <w:szCs w:val="21"/>
              </w:rPr>
            </w:pPr>
            <w:r>
              <w:rPr>
                <w:b/>
                <w:i/>
                <w:spacing w:val="1"/>
                <w:w w:val="104"/>
                <w:sz w:val="21"/>
                <w:szCs w:val="21"/>
              </w:rPr>
              <w:t>14</w:t>
            </w:r>
            <w:r>
              <w:rPr>
                <w:b/>
                <w:i/>
                <w:w w:val="104"/>
                <w:sz w:val="21"/>
                <w:szCs w:val="21"/>
              </w:rPr>
              <w:t>4</w:t>
            </w:r>
            <w:r>
              <w:rPr>
                <w:b/>
                <w:i/>
                <w:spacing w:val="1"/>
                <w:w w:val="104"/>
                <w:sz w:val="21"/>
                <w:szCs w:val="21"/>
              </w:rPr>
              <w:t>.900đ</w:t>
            </w:r>
          </w:p>
        </w:tc>
        <w:tc>
          <w:tcPr>
            <w:tcW w:w="1759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39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43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63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.70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841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538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6</w:t>
            </w:r>
            <w:r>
              <w:rPr>
                <w:b/>
                <w:spacing w:val="1"/>
                <w:w w:val="104"/>
                <w:sz w:val="21"/>
                <w:szCs w:val="21"/>
              </w:rPr>
              <w:t>.50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860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7" w:space="0" w:color="000000"/>
            </w:tcBorders>
          </w:tcPr>
          <w:p w:rsidR="00C965B2" w:rsidRDefault="00A077F6">
            <w:pPr>
              <w:spacing w:line="220" w:lineRule="exact"/>
              <w:ind w:left="543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6</w:t>
            </w:r>
            <w:r>
              <w:rPr>
                <w:b/>
                <w:w w:val="104"/>
                <w:sz w:val="21"/>
                <w:szCs w:val="21"/>
              </w:rPr>
              <w:t>2</w:t>
            </w:r>
            <w:r>
              <w:rPr>
                <w:b/>
                <w:spacing w:val="1"/>
                <w:w w:val="104"/>
                <w:sz w:val="21"/>
                <w:szCs w:val="21"/>
              </w:rPr>
              <w:t>.70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180" w:type="dxa"/>
            <w:tcBorders>
              <w:top w:val="single" w:sz="7" w:space="0" w:color="000000"/>
              <w:left w:val="single" w:sz="7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653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1</w:t>
            </w:r>
            <w:r>
              <w:rPr>
                <w:b/>
                <w:w w:val="104"/>
                <w:sz w:val="21"/>
                <w:szCs w:val="21"/>
              </w:rPr>
              <w:t>25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</w:tr>
      <w:tr w:rsidR="00C965B2">
        <w:trPr>
          <w:trHeight w:hRule="exact" w:val="274"/>
        </w:trPr>
        <w:tc>
          <w:tcPr>
            <w:tcW w:w="3462" w:type="dxa"/>
            <w:gridSpan w:val="2"/>
            <w:tcBorders>
              <w:top w:val="nil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983"/>
              <w:rPr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>SH-10 (LC</w:t>
            </w:r>
            <w:r>
              <w:rPr>
                <w:b/>
                <w:i/>
                <w:spacing w:val="-1"/>
                <w:sz w:val="23"/>
                <w:szCs w:val="23"/>
              </w:rPr>
              <w:t xml:space="preserve"> -</w:t>
            </w:r>
            <w:r>
              <w:rPr>
                <w:b/>
                <w:i/>
                <w:sz w:val="23"/>
                <w:szCs w:val="23"/>
              </w:rPr>
              <w:t>10)</w:t>
            </w:r>
          </w:p>
        </w:tc>
        <w:tc>
          <w:tcPr>
            <w:tcW w:w="1786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07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B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-60-06</w:t>
            </w:r>
          </w:p>
        </w:tc>
        <w:tc>
          <w:tcPr>
            <w:tcW w:w="1841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74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SHB</w:t>
            </w:r>
            <w:r>
              <w:rPr>
                <w:b/>
                <w:spacing w:val="-1"/>
                <w:sz w:val="23"/>
                <w:szCs w:val="23"/>
              </w:rPr>
              <w:t>H</w:t>
            </w:r>
            <w:r>
              <w:rPr>
                <w:b/>
                <w:sz w:val="23"/>
                <w:szCs w:val="23"/>
              </w:rPr>
              <w:t>-60-</w:t>
            </w:r>
            <w:r>
              <w:rPr>
                <w:b/>
                <w:spacing w:val="-1"/>
                <w:sz w:val="23"/>
                <w:szCs w:val="23"/>
              </w:rPr>
              <w:t>08</w:t>
            </w:r>
          </w:p>
        </w:tc>
        <w:tc>
          <w:tcPr>
            <w:tcW w:w="1860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82"/>
              <w:rPr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SHBH-60-</w:t>
            </w:r>
            <w:r>
              <w:rPr>
                <w:b/>
                <w:spacing w:val="-1"/>
                <w:sz w:val="23"/>
                <w:szCs w:val="23"/>
              </w:rPr>
              <w:t>10</w:t>
            </w:r>
          </w:p>
        </w:tc>
        <w:tc>
          <w:tcPr>
            <w:tcW w:w="2180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nil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390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B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-65-06</w:t>
            </w:r>
          </w:p>
        </w:tc>
      </w:tr>
      <w:tr w:rsidR="00C965B2">
        <w:trPr>
          <w:trHeight w:hRule="exact" w:val="271"/>
        </w:trPr>
        <w:tc>
          <w:tcPr>
            <w:tcW w:w="3462" w:type="dxa"/>
            <w:gridSpan w:val="2"/>
            <w:tcBorders>
              <w:top w:val="single" w:sz="7" w:space="0" w:color="000000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1294" w:right="1224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i/>
                <w:sz w:val="23"/>
                <w:szCs w:val="23"/>
              </w:rPr>
              <w:t>Hộp</w:t>
            </w:r>
            <w:proofErr w:type="spellEnd"/>
            <w:r>
              <w:rPr>
                <w:i/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Đèn</w:t>
            </w:r>
            <w:proofErr w:type="spellEnd"/>
          </w:p>
        </w:tc>
        <w:tc>
          <w:tcPr>
            <w:tcW w:w="3627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97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Giá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đỡ</w:t>
            </w:r>
            <w:proofErr w:type="spellEnd"/>
            <w:r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th</w:t>
            </w:r>
            <w:r>
              <w:rPr>
                <w:spacing w:val="-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nh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cái</w:t>
            </w:r>
            <w:proofErr w:type="spellEnd"/>
          </w:p>
        </w:tc>
        <w:tc>
          <w:tcPr>
            <w:tcW w:w="4040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117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Giá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đỡ</w:t>
            </w:r>
            <w:proofErr w:type="spellEnd"/>
            <w:r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th</w:t>
            </w:r>
            <w:r>
              <w:rPr>
                <w:spacing w:val="-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nh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cái</w:t>
            </w:r>
            <w:proofErr w:type="spellEnd"/>
          </w:p>
        </w:tc>
      </w:tr>
      <w:tr w:rsidR="00C965B2">
        <w:trPr>
          <w:trHeight w:hRule="exact" w:val="2076"/>
        </w:trPr>
        <w:tc>
          <w:tcPr>
            <w:tcW w:w="3462" w:type="dxa"/>
            <w:gridSpan w:val="2"/>
            <w:tcBorders>
              <w:top w:val="single" w:sz="5" w:space="0" w:color="CCFFFF"/>
              <w:left w:val="single" w:sz="13" w:space="0" w:color="000000"/>
              <w:bottom w:val="single" w:sz="7" w:space="0" w:color="000000"/>
              <w:right w:val="single" w:sz="13" w:space="0" w:color="000000"/>
            </w:tcBorders>
          </w:tcPr>
          <w:p w:rsidR="00C965B2" w:rsidRDefault="00A077F6">
            <w:pPr>
              <w:spacing w:before="40"/>
              <w:ind w:left="91"/>
            </w:pPr>
            <w:r>
              <w:pict>
                <v:shape id="_x0000_i1084" type="#_x0000_t75" style="width:161.4pt;height:93pt">
                  <v:imagedata r:id="rId150" o:title=""/>
                </v:shape>
              </w:pict>
            </w:r>
          </w:p>
          <w:p w:rsidR="00C965B2" w:rsidRDefault="00C965B2">
            <w:pPr>
              <w:spacing w:before="5" w:line="160" w:lineRule="exact"/>
              <w:rPr>
                <w:sz w:val="16"/>
                <w:szCs w:val="16"/>
              </w:rPr>
            </w:pPr>
          </w:p>
        </w:tc>
        <w:tc>
          <w:tcPr>
            <w:tcW w:w="3627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/>
        </w:tc>
        <w:tc>
          <w:tcPr>
            <w:tcW w:w="4040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/>
        </w:tc>
      </w:tr>
      <w:tr w:rsidR="00C965B2">
        <w:trPr>
          <w:trHeight w:hRule="exact" w:val="316"/>
        </w:trPr>
        <w:tc>
          <w:tcPr>
            <w:tcW w:w="3462" w:type="dxa"/>
            <w:gridSpan w:val="2"/>
            <w:tcBorders>
              <w:top w:val="single" w:sz="7" w:space="0" w:color="000000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1274" w:right="1258"/>
              <w:jc w:val="center"/>
              <w:rPr>
                <w:sz w:val="21"/>
                <w:szCs w:val="21"/>
              </w:rPr>
            </w:pPr>
            <w:r>
              <w:rPr>
                <w:b/>
                <w:i/>
                <w:spacing w:val="1"/>
                <w:w w:val="104"/>
                <w:sz w:val="21"/>
                <w:szCs w:val="21"/>
              </w:rPr>
              <w:t>11</w:t>
            </w:r>
            <w:r>
              <w:rPr>
                <w:b/>
                <w:i/>
                <w:w w:val="104"/>
                <w:sz w:val="21"/>
                <w:szCs w:val="21"/>
              </w:rPr>
              <w:t>4</w:t>
            </w:r>
            <w:r>
              <w:rPr>
                <w:b/>
                <w:i/>
                <w:spacing w:val="1"/>
                <w:w w:val="104"/>
                <w:sz w:val="21"/>
                <w:szCs w:val="21"/>
              </w:rPr>
              <w:t>.300đ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63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9</w:t>
            </w:r>
            <w:r>
              <w:rPr>
                <w:b/>
                <w:spacing w:val="1"/>
                <w:w w:val="104"/>
                <w:sz w:val="21"/>
                <w:szCs w:val="21"/>
              </w:rPr>
              <w:t>.20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841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538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9</w:t>
            </w:r>
            <w:r>
              <w:rPr>
                <w:b/>
                <w:spacing w:val="1"/>
                <w:w w:val="104"/>
                <w:sz w:val="21"/>
                <w:szCs w:val="21"/>
              </w:rPr>
              <w:t>.20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860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543"/>
              <w:rPr>
                <w:sz w:val="21"/>
                <w:szCs w:val="21"/>
              </w:rPr>
            </w:pPr>
            <w:r>
              <w:rPr>
                <w:b/>
                <w:spacing w:val="2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9</w:t>
            </w:r>
            <w:r>
              <w:rPr>
                <w:b/>
                <w:spacing w:val="1"/>
                <w:w w:val="104"/>
                <w:sz w:val="21"/>
                <w:szCs w:val="21"/>
              </w:rPr>
              <w:t>.20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180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657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9</w:t>
            </w:r>
            <w:r>
              <w:rPr>
                <w:b/>
                <w:spacing w:val="1"/>
                <w:w w:val="104"/>
                <w:sz w:val="21"/>
                <w:szCs w:val="21"/>
              </w:rPr>
              <w:t>.20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</w:tr>
      <w:tr w:rsidR="00C965B2">
        <w:trPr>
          <w:trHeight w:hRule="exact" w:val="283"/>
        </w:trPr>
        <w:tc>
          <w:tcPr>
            <w:tcW w:w="1703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04"/>
              <w:rPr>
                <w:sz w:val="23"/>
                <w:szCs w:val="23"/>
              </w:rPr>
            </w:pPr>
            <w:r>
              <w:rPr>
                <w:b/>
                <w:i/>
                <w:sz w:val="23"/>
                <w:szCs w:val="23"/>
              </w:rPr>
              <w:t>SHB</w:t>
            </w:r>
            <w:r>
              <w:rPr>
                <w:b/>
                <w:i/>
                <w:spacing w:val="-1"/>
                <w:sz w:val="23"/>
                <w:szCs w:val="23"/>
              </w:rPr>
              <w:t>H</w:t>
            </w:r>
            <w:r>
              <w:rPr>
                <w:b/>
                <w:i/>
                <w:sz w:val="23"/>
                <w:szCs w:val="23"/>
              </w:rPr>
              <w:t>-65-</w:t>
            </w:r>
            <w:r>
              <w:rPr>
                <w:b/>
                <w:i/>
                <w:spacing w:val="-1"/>
                <w:sz w:val="23"/>
                <w:szCs w:val="23"/>
              </w:rPr>
              <w:t>08</w:t>
            </w:r>
          </w:p>
        </w:tc>
        <w:tc>
          <w:tcPr>
            <w:tcW w:w="1759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20" w:lineRule="exact"/>
              <w:ind w:left="231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B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-65-10</w:t>
            </w:r>
          </w:p>
        </w:tc>
        <w:tc>
          <w:tcPr>
            <w:tcW w:w="1786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454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BH-</w:t>
            </w:r>
            <w:r>
              <w:rPr>
                <w:b/>
                <w:color w:val="333333"/>
                <w:sz w:val="23"/>
                <w:szCs w:val="23"/>
              </w:rPr>
              <w:t>1</w:t>
            </w:r>
          </w:p>
        </w:tc>
        <w:tc>
          <w:tcPr>
            <w:tcW w:w="1841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370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B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-503</w:t>
            </w:r>
          </w:p>
        </w:tc>
        <w:tc>
          <w:tcPr>
            <w:tcW w:w="4040" w:type="dxa"/>
            <w:gridSpan w:val="2"/>
            <w:tcBorders>
              <w:top w:val="nil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1454" w:right="1427"/>
              <w:jc w:val="center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B</w:t>
            </w:r>
            <w:r>
              <w:rPr>
                <w:b/>
                <w:spacing w:val="-2"/>
                <w:sz w:val="23"/>
                <w:szCs w:val="23"/>
              </w:rPr>
              <w:t>H</w:t>
            </w:r>
            <w:r>
              <w:rPr>
                <w:b/>
                <w:spacing w:val="-1"/>
                <w:sz w:val="23"/>
                <w:szCs w:val="23"/>
              </w:rPr>
              <w:t>-504</w:t>
            </w:r>
          </w:p>
        </w:tc>
      </w:tr>
      <w:tr w:rsidR="00C965B2">
        <w:trPr>
          <w:trHeight w:hRule="exact" w:val="262"/>
        </w:trPr>
        <w:tc>
          <w:tcPr>
            <w:tcW w:w="3462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886"/>
              <w:rPr>
                <w:sz w:val="23"/>
                <w:szCs w:val="23"/>
              </w:rPr>
            </w:pPr>
            <w:proofErr w:type="spellStart"/>
            <w:r>
              <w:rPr>
                <w:i/>
                <w:sz w:val="23"/>
                <w:szCs w:val="23"/>
              </w:rPr>
              <w:t>Giá</w:t>
            </w:r>
            <w:proofErr w:type="spellEnd"/>
            <w:r>
              <w:rPr>
                <w:i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đỡ</w:t>
            </w:r>
            <w:proofErr w:type="spellEnd"/>
            <w:r>
              <w:rPr>
                <w:i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thanh</w:t>
            </w:r>
            <w:proofErr w:type="spellEnd"/>
            <w:r>
              <w:rPr>
                <w:i/>
                <w:spacing w:val="-2"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cái</w:t>
            </w:r>
            <w:proofErr w:type="spellEnd"/>
          </w:p>
        </w:tc>
        <w:tc>
          <w:tcPr>
            <w:tcW w:w="3627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97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Giá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đỡ</w:t>
            </w:r>
            <w:proofErr w:type="spellEnd"/>
            <w:r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th</w:t>
            </w:r>
            <w:r>
              <w:rPr>
                <w:spacing w:val="-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nh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cái</w:t>
            </w:r>
            <w:proofErr w:type="spellEnd"/>
          </w:p>
        </w:tc>
        <w:tc>
          <w:tcPr>
            <w:tcW w:w="4040" w:type="dxa"/>
            <w:gridSpan w:val="2"/>
            <w:tcBorders>
              <w:top w:val="single" w:sz="7" w:space="0" w:color="000000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1173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Giá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đỡ</w:t>
            </w:r>
            <w:proofErr w:type="spellEnd"/>
            <w:r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th</w:t>
            </w:r>
            <w:r>
              <w:rPr>
                <w:spacing w:val="-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nh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cái</w:t>
            </w:r>
            <w:proofErr w:type="spellEnd"/>
          </w:p>
        </w:tc>
      </w:tr>
      <w:tr w:rsidR="00C965B2">
        <w:trPr>
          <w:trHeight w:hRule="exact" w:val="1641"/>
        </w:trPr>
        <w:tc>
          <w:tcPr>
            <w:tcW w:w="3462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/>
        </w:tc>
        <w:tc>
          <w:tcPr>
            <w:tcW w:w="3627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/>
        </w:tc>
        <w:tc>
          <w:tcPr>
            <w:tcW w:w="4040" w:type="dxa"/>
            <w:gridSpan w:val="2"/>
            <w:tcBorders>
              <w:top w:val="single" w:sz="5" w:space="0" w:color="CCFFFF"/>
              <w:left w:val="single" w:sz="13" w:space="0" w:color="000000"/>
              <w:bottom w:val="single" w:sz="7" w:space="0" w:color="000000"/>
              <w:right w:val="single" w:sz="13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7" w:line="220" w:lineRule="exact"/>
              <w:rPr>
                <w:sz w:val="22"/>
                <w:szCs w:val="22"/>
              </w:rPr>
            </w:pPr>
          </w:p>
        </w:tc>
      </w:tr>
      <w:tr w:rsidR="00C965B2">
        <w:trPr>
          <w:trHeight w:hRule="exact" w:val="316"/>
        </w:trPr>
        <w:tc>
          <w:tcPr>
            <w:tcW w:w="1703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68"/>
              <w:rPr>
                <w:sz w:val="21"/>
                <w:szCs w:val="21"/>
              </w:rPr>
            </w:pPr>
            <w:r>
              <w:rPr>
                <w:b/>
                <w:i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i/>
                <w:w w:val="104"/>
                <w:sz w:val="21"/>
                <w:szCs w:val="21"/>
              </w:rPr>
              <w:t>9</w:t>
            </w:r>
            <w:r>
              <w:rPr>
                <w:b/>
                <w:i/>
                <w:spacing w:val="1"/>
                <w:w w:val="104"/>
                <w:sz w:val="21"/>
                <w:szCs w:val="21"/>
              </w:rPr>
              <w:t>.200đ</w:t>
            </w:r>
          </w:p>
        </w:tc>
        <w:tc>
          <w:tcPr>
            <w:tcW w:w="1759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95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9</w:t>
            </w:r>
            <w:r>
              <w:rPr>
                <w:b/>
                <w:spacing w:val="1"/>
                <w:w w:val="104"/>
                <w:sz w:val="21"/>
                <w:szCs w:val="21"/>
              </w:rPr>
              <w:t>.20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526"/>
              <w:rPr>
                <w:sz w:val="21"/>
                <w:szCs w:val="21"/>
              </w:rPr>
            </w:pPr>
            <w:r>
              <w:rPr>
                <w:b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.40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841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538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6</w:t>
            </w:r>
            <w:r>
              <w:rPr>
                <w:b/>
                <w:spacing w:val="1"/>
                <w:w w:val="104"/>
                <w:sz w:val="21"/>
                <w:szCs w:val="21"/>
              </w:rPr>
              <w:t>.50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4040" w:type="dxa"/>
            <w:gridSpan w:val="2"/>
            <w:tcBorders>
              <w:top w:val="single" w:sz="7" w:space="0" w:color="000000"/>
              <w:left w:val="single" w:sz="13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line="220" w:lineRule="exact"/>
              <w:ind w:left="1615" w:right="1604"/>
              <w:jc w:val="center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9.</w:t>
            </w:r>
            <w:r>
              <w:rPr>
                <w:b/>
                <w:spacing w:val="2"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</w:tr>
      <w:tr w:rsidR="00C965B2">
        <w:trPr>
          <w:trHeight w:hRule="exact" w:val="283"/>
        </w:trPr>
        <w:tc>
          <w:tcPr>
            <w:tcW w:w="1703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241"/>
              <w:rPr>
                <w:sz w:val="23"/>
                <w:szCs w:val="23"/>
              </w:rPr>
            </w:pPr>
            <w:r>
              <w:rPr>
                <w:b/>
                <w:i/>
                <w:color w:val="333333"/>
                <w:sz w:val="23"/>
                <w:szCs w:val="23"/>
              </w:rPr>
              <w:t>SHB</w:t>
            </w:r>
            <w:r>
              <w:rPr>
                <w:b/>
                <w:i/>
                <w:color w:val="333333"/>
                <w:spacing w:val="-1"/>
                <w:sz w:val="23"/>
                <w:szCs w:val="23"/>
              </w:rPr>
              <w:t>H</w:t>
            </w:r>
            <w:r>
              <w:rPr>
                <w:b/>
                <w:i/>
                <w:color w:val="333333"/>
                <w:sz w:val="23"/>
                <w:szCs w:val="23"/>
              </w:rPr>
              <w:t>-1003</w:t>
            </w:r>
          </w:p>
        </w:tc>
        <w:tc>
          <w:tcPr>
            <w:tcW w:w="1759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271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B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-1004</w:t>
            </w:r>
          </w:p>
        </w:tc>
        <w:tc>
          <w:tcPr>
            <w:tcW w:w="1786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245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B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-2003</w:t>
            </w:r>
          </w:p>
        </w:tc>
        <w:tc>
          <w:tcPr>
            <w:tcW w:w="1841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312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B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-2004</w:t>
            </w:r>
          </w:p>
        </w:tc>
        <w:tc>
          <w:tcPr>
            <w:tcW w:w="1860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289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ELB-205</w:t>
            </w:r>
          </w:p>
        </w:tc>
        <w:tc>
          <w:tcPr>
            <w:tcW w:w="2180" w:type="dxa"/>
            <w:tcBorders>
              <w:top w:val="single" w:sz="13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435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ELB-206</w:t>
            </w:r>
          </w:p>
        </w:tc>
      </w:tr>
      <w:tr w:rsidR="00C965B2">
        <w:trPr>
          <w:trHeight w:hRule="exact" w:val="263"/>
        </w:trPr>
        <w:tc>
          <w:tcPr>
            <w:tcW w:w="3462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886"/>
              <w:rPr>
                <w:sz w:val="23"/>
                <w:szCs w:val="23"/>
              </w:rPr>
            </w:pPr>
            <w:proofErr w:type="spellStart"/>
            <w:r>
              <w:rPr>
                <w:i/>
                <w:sz w:val="23"/>
                <w:szCs w:val="23"/>
              </w:rPr>
              <w:t>Giá</w:t>
            </w:r>
            <w:proofErr w:type="spellEnd"/>
            <w:r>
              <w:rPr>
                <w:i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đỡ</w:t>
            </w:r>
            <w:proofErr w:type="spellEnd"/>
            <w:r>
              <w:rPr>
                <w:i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thanh</w:t>
            </w:r>
            <w:proofErr w:type="spellEnd"/>
            <w:r>
              <w:rPr>
                <w:i/>
                <w:spacing w:val="-2"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cái</w:t>
            </w:r>
            <w:proofErr w:type="spellEnd"/>
          </w:p>
        </w:tc>
        <w:tc>
          <w:tcPr>
            <w:tcW w:w="3627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970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Giá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đỡ</w:t>
            </w:r>
            <w:proofErr w:type="spellEnd"/>
            <w:r>
              <w:rPr>
                <w:spacing w:val="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th</w:t>
            </w:r>
            <w:r>
              <w:rPr>
                <w:spacing w:val="-1"/>
                <w:sz w:val="23"/>
                <w:szCs w:val="23"/>
              </w:rPr>
              <w:t>a</w:t>
            </w:r>
            <w:r>
              <w:rPr>
                <w:sz w:val="23"/>
                <w:szCs w:val="23"/>
              </w:rPr>
              <w:t>nh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cái</w:t>
            </w:r>
            <w:proofErr w:type="spellEnd"/>
          </w:p>
        </w:tc>
        <w:tc>
          <w:tcPr>
            <w:tcW w:w="4040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1552" w:right="1409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Bộ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giá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CB</w:t>
            </w:r>
          </w:p>
        </w:tc>
      </w:tr>
      <w:tr w:rsidR="00C965B2">
        <w:trPr>
          <w:trHeight w:hRule="exact" w:val="1643"/>
        </w:trPr>
        <w:tc>
          <w:tcPr>
            <w:tcW w:w="3462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/>
        </w:tc>
        <w:tc>
          <w:tcPr>
            <w:tcW w:w="3627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/>
        </w:tc>
        <w:tc>
          <w:tcPr>
            <w:tcW w:w="4040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/>
        </w:tc>
      </w:tr>
      <w:tr w:rsidR="00C965B2">
        <w:trPr>
          <w:trHeight w:hRule="exact" w:val="319"/>
        </w:trPr>
        <w:tc>
          <w:tcPr>
            <w:tcW w:w="1703" w:type="dxa"/>
            <w:tcBorders>
              <w:top w:val="single" w:sz="7" w:space="0" w:color="000000"/>
              <w:left w:val="single" w:sz="13" w:space="0" w:color="000000"/>
              <w:bottom w:val="single" w:sz="15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68"/>
              <w:rPr>
                <w:sz w:val="21"/>
                <w:szCs w:val="21"/>
              </w:rPr>
            </w:pPr>
            <w:r>
              <w:rPr>
                <w:b/>
                <w:i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i/>
                <w:w w:val="104"/>
                <w:sz w:val="21"/>
                <w:szCs w:val="21"/>
              </w:rPr>
              <w:t>6</w:t>
            </w:r>
            <w:r>
              <w:rPr>
                <w:b/>
                <w:i/>
                <w:spacing w:val="1"/>
                <w:w w:val="104"/>
                <w:sz w:val="21"/>
                <w:szCs w:val="21"/>
              </w:rPr>
              <w:t>.500đ</w:t>
            </w:r>
          </w:p>
        </w:tc>
        <w:tc>
          <w:tcPr>
            <w:tcW w:w="1759" w:type="dxa"/>
            <w:tcBorders>
              <w:top w:val="single" w:sz="7" w:space="0" w:color="000000"/>
              <w:left w:val="single" w:sz="13" w:space="0" w:color="000000"/>
              <w:bottom w:val="single" w:sz="15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95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9.</w:t>
            </w:r>
            <w:r>
              <w:rPr>
                <w:b/>
                <w:spacing w:val="2"/>
                <w:w w:val="104"/>
                <w:sz w:val="21"/>
                <w:szCs w:val="21"/>
              </w:rPr>
              <w:t>8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786" w:type="dxa"/>
            <w:tcBorders>
              <w:top w:val="single" w:sz="7" w:space="0" w:color="000000"/>
              <w:left w:val="single" w:sz="13" w:space="0" w:color="000000"/>
              <w:bottom w:val="single" w:sz="15" w:space="0" w:color="000000"/>
              <w:right w:val="single" w:sz="14" w:space="0" w:color="000000"/>
            </w:tcBorders>
          </w:tcPr>
          <w:p w:rsidR="00C965B2" w:rsidRDefault="00A077F6">
            <w:pPr>
              <w:spacing w:line="220" w:lineRule="exact"/>
              <w:ind w:left="463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6</w:t>
            </w:r>
            <w:r>
              <w:rPr>
                <w:b/>
                <w:spacing w:val="1"/>
                <w:w w:val="104"/>
                <w:sz w:val="21"/>
                <w:szCs w:val="21"/>
              </w:rPr>
              <w:t>.50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841" w:type="dxa"/>
            <w:tcBorders>
              <w:top w:val="single" w:sz="7" w:space="0" w:color="000000"/>
              <w:left w:val="single" w:sz="14" w:space="0" w:color="000000"/>
              <w:bottom w:val="single" w:sz="15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525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9</w:t>
            </w:r>
            <w:r>
              <w:rPr>
                <w:b/>
                <w:spacing w:val="1"/>
                <w:w w:val="104"/>
                <w:sz w:val="21"/>
                <w:szCs w:val="21"/>
              </w:rPr>
              <w:t>.80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1860" w:type="dxa"/>
            <w:tcBorders>
              <w:top w:val="single" w:sz="7" w:space="0" w:color="000000"/>
              <w:left w:val="single" w:sz="13" w:space="0" w:color="000000"/>
              <w:bottom w:val="single" w:sz="15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543"/>
              <w:rPr>
                <w:sz w:val="21"/>
                <w:szCs w:val="21"/>
              </w:rPr>
            </w:pPr>
            <w:r>
              <w:rPr>
                <w:b/>
                <w:spacing w:val="2"/>
                <w:w w:val="104"/>
                <w:sz w:val="21"/>
                <w:szCs w:val="21"/>
              </w:rPr>
              <w:t>3</w:t>
            </w:r>
            <w:r>
              <w:rPr>
                <w:b/>
                <w:w w:val="104"/>
                <w:sz w:val="21"/>
                <w:szCs w:val="21"/>
              </w:rPr>
              <w:t>4.</w:t>
            </w:r>
            <w:r>
              <w:rPr>
                <w:b/>
                <w:spacing w:val="2"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2180" w:type="dxa"/>
            <w:tcBorders>
              <w:top w:val="single" w:sz="7" w:space="0" w:color="000000"/>
              <w:left w:val="single" w:sz="13" w:space="0" w:color="000000"/>
              <w:bottom w:val="single" w:sz="15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734" w:right="727"/>
              <w:jc w:val="center"/>
              <w:rPr>
                <w:sz w:val="21"/>
                <w:szCs w:val="21"/>
              </w:rPr>
            </w:pPr>
            <w:r>
              <w:rPr>
                <w:b/>
                <w:w w:val="104"/>
                <w:sz w:val="21"/>
                <w:szCs w:val="21"/>
              </w:rPr>
              <w:t>4</w:t>
            </w:r>
            <w:r>
              <w:rPr>
                <w:b/>
                <w:spacing w:val="1"/>
                <w:w w:val="104"/>
                <w:sz w:val="21"/>
                <w:szCs w:val="21"/>
              </w:rPr>
              <w:t>.10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</w:tr>
      <w:tr w:rsidR="00C965B2">
        <w:trPr>
          <w:trHeight w:hRule="exact" w:val="272"/>
        </w:trPr>
        <w:tc>
          <w:tcPr>
            <w:tcW w:w="1703" w:type="dxa"/>
            <w:tcBorders>
              <w:top w:val="single" w:sz="15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235"/>
              <w:rPr>
                <w:sz w:val="23"/>
                <w:szCs w:val="23"/>
              </w:rPr>
            </w:pPr>
            <w:r>
              <w:rPr>
                <w:b/>
                <w:i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i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i/>
                <w:color w:val="333333"/>
                <w:spacing w:val="-1"/>
                <w:sz w:val="23"/>
                <w:szCs w:val="23"/>
              </w:rPr>
              <w:t>E</w:t>
            </w:r>
            <w:r>
              <w:rPr>
                <w:b/>
                <w:i/>
                <w:color w:val="333333"/>
                <w:spacing w:val="-2"/>
                <w:sz w:val="23"/>
                <w:szCs w:val="23"/>
              </w:rPr>
              <w:t>L</w:t>
            </w:r>
            <w:r>
              <w:rPr>
                <w:b/>
                <w:i/>
                <w:color w:val="333333"/>
                <w:spacing w:val="-1"/>
                <w:sz w:val="23"/>
                <w:szCs w:val="23"/>
              </w:rPr>
              <w:t>B-207</w:t>
            </w:r>
          </w:p>
        </w:tc>
        <w:tc>
          <w:tcPr>
            <w:tcW w:w="1759" w:type="dxa"/>
            <w:tcBorders>
              <w:top w:val="single" w:sz="15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264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ELB-208</w:t>
            </w:r>
          </w:p>
        </w:tc>
        <w:tc>
          <w:tcPr>
            <w:tcW w:w="3627" w:type="dxa"/>
            <w:gridSpan w:val="2"/>
            <w:tcBorders>
              <w:top w:val="nil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99CCFF"/>
          </w:tcPr>
          <w:p w:rsidR="00C965B2" w:rsidRDefault="00A077F6">
            <w:pPr>
              <w:spacing w:line="240" w:lineRule="exact"/>
              <w:ind w:left="915"/>
              <w:rPr>
                <w:sz w:val="23"/>
                <w:szCs w:val="23"/>
              </w:rPr>
            </w:pPr>
            <w:r>
              <w:rPr>
                <w:b/>
                <w:spacing w:val="-1"/>
                <w:sz w:val="23"/>
                <w:szCs w:val="23"/>
              </w:rPr>
              <w:t>S</w:t>
            </w:r>
            <w:r>
              <w:rPr>
                <w:b/>
                <w:spacing w:val="-2"/>
                <w:sz w:val="23"/>
                <w:szCs w:val="23"/>
              </w:rPr>
              <w:t>HO</w:t>
            </w:r>
            <w:r>
              <w:rPr>
                <w:b/>
                <w:spacing w:val="-1"/>
                <w:sz w:val="23"/>
                <w:szCs w:val="23"/>
              </w:rPr>
              <w:t>P-90</w:t>
            </w:r>
            <w:r>
              <w:rPr>
                <w:b/>
                <w:spacing w:val="-2"/>
                <w:sz w:val="23"/>
                <w:szCs w:val="23"/>
              </w:rPr>
              <w:t>P</w:t>
            </w:r>
            <w:r>
              <w:rPr>
                <w:b/>
                <w:sz w:val="23"/>
                <w:szCs w:val="23"/>
              </w:rPr>
              <w:t>-</w:t>
            </w:r>
            <w:r>
              <w:rPr>
                <w:b/>
                <w:spacing w:val="-1"/>
                <w:sz w:val="23"/>
                <w:szCs w:val="23"/>
              </w:rPr>
              <w:t>50A</w:t>
            </w:r>
            <w:r>
              <w:rPr>
                <w:b/>
                <w:sz w:val="23"/>
                <w:szCs w:val="23"/>
              </w:rPr>
              <w:t>S</w:t>
            </w:r>
          </w:p>
        </w:tc>
        <w:tc>
          <w:tcPr>
            <w:tcW w:w="1860" w:type="dxa"/>
            <w:tcBorders>
              <w:top w:val="single" w:sz="15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129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z w:val="23"/>
                <w:szCs w:val="23"/>
              </w:rPr>
              <w:t>C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-653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P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C2</w:t>
            </w:r>
            <w:r>
              <w:rPr>
                <w:b/>
                <w:color w:val="333333"/>
                <w:sz w:val="23"/>
                <w:szCs w:val="23"/>
              </w:rPr>
              <w:t>2</w:t>
            </w:r>
          </w:p>
        </w:tc>
        <w:tc>
          <w:tcPr>
            <w:tcW w:w="2180" w:type="dxa"/>
            <w:tcBorders>
              <w:top w:val="single" w:sz="15" w:space="0" w:color="000000"/>
              <w:left w:val="single" w:sz="13" w:space="0" w:color="000000"/>
              <w:bottom w:val="single" w:sz="7" w:space="0" w:color="000000"/>
              <w:right w:val="single" w:sz="13" w:space="0" w:color="000000"/>
            </w:tcBorders>
            <w:shd w:val="clear" w:color="auto" w:fill="33CCCC"/>
          </w:tcPr>
          <w:p w:rsidR="00C965B2" w:rsidRDefault="00A077F6">
            <w:pPr>
              <w:spacing w:line="220" w:lineRule="exact"/>
              <w:ind w:left="403"/>
              <w:rPr>
                <w:sz w:val="23"/>
                <w:szCs w:val="23"/>
              </w:rPr>
            </w:pPr>
            <w:r>
              <w:rPr>
                <w:b/>
                <w:color w:val="333333"/>
                <w:spacing w:val="-1"/>
                <w:sz w:val="23"/>
                <w:szCs w:val="23"/>
              </w:rPr>
              <w:t>S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H</w:t>
            </w:r>
            <w:r>
              <w:rPr>
                <w:b/>
                <w:color w:val="333333"/>
                <w:spacing w:val="-1"/>
                <w:sz w:val="23"/>
                <w:szCs w:val="23"/>
              </w:rPr>
              <w:t>SC-603</w:t>
            </w:r>
            <w:r>
              <w:rPr>
                <w:b/>
                <w:color w:val="333333"/>
                <w:spacing w:val="-2"/>
                <w:sz w:val="23"/>
                <w:szCs w:val="23"/>
              </w:rPr>
              <w:t>P</w:t>
            </w:r>
            <w:r>
              <w:rPr>
                <w:b/>
                <w:color w:val="333333"/>
                <w:sz w:val="23"/>
                <w:szCs w:val="23"/>
              </w:rPr>
              <w:t>1</w:t>
            </w:r>
          </w:p>
        </w:tc>
      </w:tr>
      <w:tr w:rsidR="00C965B2">
        <w:trPr>
          <w:trHeight w:hRule="exact" w:val="267"/>
        </w:trPr>
        <w:tc>
          <w:tcPr>
            <w:tcW w:w="3462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1268" w:right="1128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i/>
                <w:sz w:val="23"/>
                <w:szCs w:val="23"/>
              </w:rPr>
              <w:t>Bộ</w:t>
            </w:r>
            <w:proofErr w:type="spellEnd"/>
            <w:r>
              <w:rPr>
                <w:i/>
                <w:sz w:val="23"/>
                <w:szCs w:val="23"/>
              </w:rPr>
              <w:t xml:space="preserve"> </w:t>
            </w:r>
            <w:proofErr w:type="spellStart"/>
            <w:r>
              <w:rPr>
                <w:i/>
                <w:sz w:val="23"/>
                <w:szCs w:val="23"/>
              </w:rPr>
              <w:t>gíá</w:t>
            </w:r>
            <w:proofErr w:type="spellEnd"/>
            <w:r>
              <w:rPr>
                <w:i/>
                <w:sz w:val="23"/>
                <w:szCs w:val="23"/>
              </w:rPr>
              <w:t xml:space="preserve"> CB</w:t>
            </w:r>
          </w:p>
        </w:tc>
        <w:tc>
          <w:tcPr>
            <w:tcW w:w="3627" w:type="dxa"/>
            <w:gridSpan w:val="2"/>
            <w:tcBorders>
              <w:top w:val="single" w:sz="7" w:space="0" w:color="000000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20" w:lineRule="exact"/>
              <w:ind w:left="667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Tay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sz w:val="23"/>
                <w:szCs w:val="23"/>
              </w:rPr>
              <w:t>v</w:t>
            </w:r>
            <w:r>
              <w:rPr>
                <w:sz w:val="23"/>
                <w:szCs w:val="23"/>
              </w:rPr>
              <w:t>ặn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điều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khiển</w:t>
            </w:r>
            <w:proofErr w:type="spellEnd"/>
            <w:r>
              <w:rPr>
                <w:sz w:val="23"/>
                <w:szCs w:val="23"/>
              </w:rPr>
              <w:t xml:space="preserve"> CB</w:t>
            </w:r>
          </w:p>
        </w:tc>
        <w:tc>
          <w:tcPr>
            <w:tcW w:w="4040" w:type="dxa"/>
            <w:gridSpan w:val="2"/>
            <w:tcBorders>
              <w:top w:val="nil"/>
              <w:left w:val="single" w:sz="13" w:space="0" w:color="000000"/>
              <w:bottom w:val="single" w:sz="5" w:space="0" w:color="CCFFFF"/>
              <w:right w:val="single" w:sz="13" w:space="0" w:color="000000"/>
            </w:tcBorders>
            <w:shd w:val="clear" w:color="auto" w:fill="CCFFFF"/>
          </w:tcPr>
          <w:p w:rsidR="00C965B2" w:rsidRDefault="00A077F6">
            <w:pPr>
              <w:spacing w:line="240" w:lineRule="exact"/>
              <w:ind w:left="1325" w:right="1305"/>
              <w:jc w:val="center"/>
              <w:rPr>
                <w:sz w:val="23"/>
                <w:szCs w:val="23"/>
              </w:rPr>
            </w:pPr>
            <w:proofErr w:type="spellStart"/>
            <w:r>
              <w:rPr>
                <w:sz w:val="23"/>
                <w:szCs w:val="23"/>
              </w:rPr>
              <w:t>Đầu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nối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M</w:t>
            </w:r>
            <w:r>
              <w:rPr>
                <w:spacing w:val="-1"/>
                <w:sz w:val="23"/>
                <w:szCs w:val="23"/>
              </w:rPr>
              <w:t>C</w:t>
            </w:r>
            <w:r>
              <w:rPr>
                <w:sz w:val="23"/>
                <w:szCs w:val="23"/>
              </w:rPr>
              <w:t>C</w:t>
            </w:r>
          </w:p>
        </w:tc>
      </w:tr>
      <w:tr w:rsidR="00C965B2">
        <w:trPr>
          <w:trHeight w:hRule="exact" w:val="1841"/>
        </w:trPr>
        <w:tc>
          <w:tcPr>
            <w:tcW w:w="3462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C965B2">
            <w:pPr>
              <w:spacing w:before="3" w:line="120" w:lineRule="exact"/>
              <w:rPr>
                <w:sz w:val="13"/>
                <w:szCs w:val="13"/>
              </w:rPr>
            </w:pPr>
          </w:p>
          <w:p w:rsidR="00C965B2" w:rsidRDefault="00A077F6">
            <w:pPr>
              <w:ind w:left="35"/>
            </w:pPr>
            <w:r>
              <w:pict>
                <v:shape id="_x0000_i1085" type="#_x0000_t75" style="width:81pt;height:76.2pt">
                  <v:imagedata r:id="rId151" o:title=""/>
                </v:shape>
              </w:pict>
            </w:r>
          </w:p>
          <w:p w:rsidR="00C965B2" w:rsidRDefault="00C965B2">
            <w:pPr>
              <w:spacing w:before="6" w:line="160" w:lineRule="exact"/>
              <w:rPr>
                <w:sz w:val="17"/>
                <w:szCs w:val="17"/>
              </w:rPr>
            </w:pPr>
          </w:p>
        </w:tc>
        <w:tc>
          <w:tcPr>
            <w:tcW w:w="3627" w:type="dxa"/>
            <w:gridSpan w:val="2"/>
            <w:tcBorders>
              <w:top w:val="single" w:sz="5" w:space="0" w:color="CCFFFF"/>
              <w:left w:val="single" w:sz="13" w:space="0" w:color="000000"/>
              <w:bottom w:val="single" w:sz="7" w:space="0" w:color="000000"/>
              <w:right w:val="single" w:sz="13" w:space="0" w:color="000000"/>
            </w:tcBorders>
          </w:tcPr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line="200" w:lineRule="exact"/>
            </w:pPr>
          </w:p>
          <w:p w:rsidR="00C965B2" w:rsidRDefault="00C965B2">
            <w:pPr>
              <w:spacing w:before="7" w:line="220" w:lineRule="exact"/>
              <w:rPr>
                <w:sz w:val="22"/>
                <w:szCs w:val="22"/>
              </w:rPr>
            </w:pPr>
          </w:p>
        </w:tc>
        <w:tc>
          <w:tcPr>
            <w:tcW w:w="4040" w:type="dxa"/>
            <w:gridSpan w:val="2"/>
            <w:tcBorders>
              <w:top w:val="single" w:sz="5" w:space="0" w:color="CCFFFF"/>
              <w:left w:val="single" w:sz="13" w:space="0" w:color="000000"/>
              <w:bottom w:val="nil"/>
              <w:right w:val="single" w:sz="13" w:space="0" w:color="000000"/>
            </w:tcBorders>
          </w:tcPr>
          <w:p w:rsidR="00C965B2" w:rsidRDefault="00A077F6">
            <w:pPr>
              <w:spacing w:before="75"/>
              <w:ind w:left="190"/>
            </w:pPr>
            <w:r>
              <w:pict>
                <v:shape id="_x0000_i1086" type="#_x0000_t75" style="width:174pt;height:1in">
                  <v:imagedata r:id="rId152" o:title=""/>
                </v:shape>
              </w:pict>
            </w:r>
          </w:p>
          <w:p w:rsidR="00C965B2" w:rsidRDefault="00C965B2">
            <w:pPr>
              <w:spacing w:line="120" w:lineRule="exact"/>
              <w:rPr>
                <w:sz w:val="12"/>
                <w:szCs w:val="12"/>
              </w:rPr>
            </w:pPr>
          </w:p>
          <w:p w:rsidR="00C965B2" w:rsidRDefault="00C965B2">
            <w:pPr>
              <w:spacing w:line="200" w:lineRule="exact"/>
            </w:pPr>
          </w:p>
        </w:tc>
      </w:tr>
      <w:tr w:rsidR="00C965B2">
        <w:trPr>
          <w:trHeight w:hRule="exact" w:val="316"/>
        </w:trPr>
        <w:tc>
          <w:tcPr>
            <w:tcW w:w="1703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68"/>
              <w:rPr>
                <w:sz w:val="21"/>
                <w:szCs w:val="21"/>
              </w:rPr>
            </w:pPr>
            <w:r>
              <w:rPr>
                <w:b/>
                <w:i/>
                <w:spacing w:val="1"/>
                <w:w w:val="104"/>
                <w:sz w:val="21"/>
                <w:szCs w:val="21"/>
              </w:rPr>
              <w:t>3</w:t>
            </w:r>
            <w:r>
              <w:rPr>
                <w:b/>
                <w:i/>
                <w:w w:val="104"/>
                <w:sz w:val="21"/>
                <w:szCs w:val="21"/>
              </w:rPr>
              <w:t>4.</w:t>
            </w:r>
            <w:r>
              <w:rPr>
                <w:b/>
                <w:i/>
                <w:spacing w:val="1"/>
                <w:w w:val="104"/>
                <w:sz w:val="21"/>
                <w:szCs w:val="21"/>
              </w:rPr>
              <w:t>000</w:t>
            </w:r>
            <w:r>
              <w:rPr>
                <w:b/>
                <w:i/>
                <w:w w:val="104"/>
                <w:sz w:val="21"/>
                <w:szCs w:val="21"/>
              </w:rPr>
              <w:t>đ</w:t>
            </w:r>
          </w:p>
        </w:tc>
        <w:tc>
          <w:tcPr>
            <w:tcW w:w="1759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549"/>
              <w:rPr>
                <w:sz w:val="21"/>
                <w:szCs w:val="21"/>
              </w:rPr>
            </w:pPr>
            <w:r>
              <w:rPr>
                <w:b/>
                <w:w w:val="104"/>
                <w:sz w:val="21"/>
                <w:szCs w:val="21"/>
              </w:rPr>
              <w:t>6</w:t>
            </w:r>
            <w:r>
              <w:rPr>
                <w:b/>
                <w:spacing w:val="1"/>
                <w:w w:val="104"/>
                <w:sz w:val="21"/>
                <w:szCs w:val="21"/>
              </w:rPr>
              <w:t>.80</w:t>
            </w:r>
            <w:r>
              <w:rPr>
                <w:b/>
                <w:w w:val="104"/>
                <w:sz w:val="21"/>
                <w:szCs w:val="21"/>
              </w:rPr>
              <w:t>0đ</w:t>
            </w:r>
          </w:p>
        </w:tc>
        <w:tc>
          <w:tcPr>
            <w:tcW w:w="3627" w:type="dxa"/>
            <w:gridSpan w:val="2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C965B2"/>
        </w:tc>
        <w:tc>
          <w:tcPr>
            <w:tcW w:w="1860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491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5</w:t>
            </w:r>
            <w:r>
              <w:rPr>
                <w:b/>
                <w:w w:val="104"/>
                <w:sz w:val="21"/>
                <w:szCs w:val="21"/>
              </w:rPr>
              <w:t>50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4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  <w:tc>
          <w:tcPr>
            <w:tcW w:w="2180" w:type="dxa"/>
            <w:tcBorders>
              <w:top w:val="single" w:sz="7" w:space="0" w:color="000000"/>
              <w:left w:val="single" w:sz="13" w:space="0" w:color="000000"/>
              <w:bottom w:val="single" w:sz="13" w:space="0" w:color="000000"/>
              <w:right w:val="single" w:sz="13" w:space="0" w:color="000000"/>
            </w:tcBorders>
          </w:tcPr>
          <w:p w:rsidR="00C965B2" w:rsidRDefault="00A077F6">
            <w:pPr>
              <w:spacing w:line="220" w:lineRule="exact"/>
              <w:ind w:left="593"/>
              <w:rPr>
                <w:sz w:val="21"/>
                <w:szCs w:val="21"/>
              </w:rPr>
            </w:pP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75</w:t>
            </w:r>
            <w:r>
              <w:rPr>
                <w:b/>
                <w:spacing w:val="2"/>
                <w:w w:val="104"/>
                <w:sz w:val="21"/>
                <w:szCs w:val="21"/>
              </w:rPr>
              <w:t>.</w:t>
            </w:r>
            <w:r>
              <w:rPr>
                <w:b/>
                <w:spacing w:val="1"/>
                <w:w w:val="104"/>
                <w:sz w:val="21"/>
                <w:szCs w:val="21"/>
              </w:rPr>
              <w:t>2</w:t>
            </w:r>
            <w:r>
              <w:rPr>
                <w:b/>
                <w:w w:val="104"/>
                <w:sz w:val="21"/>
                <w:szCs w:val="21"/>
              </w:rPr>
              <w:t>0</w:t>
            </w:r>
            <w:r>
              <w:rPr>
                <w:b/>
                <w:spacing w:val="1"/>
                <w:w w:val="104"/>
                <w:sz w:val="21"/>
                <w:szCs w:val="21"/>
              </w:rPr>
              <w:t>0</w:t>
            </w:r>
            <w:r>
              <w:rPr>
                <w:b/>
                <w:w w:val="104"/>
                <w:sz w:val="21"/>
                <w:szCs w:val="21"/>
              </w:rPr>
              <w:t>đ</w:t>
            </w:r>
          </w:p>
        </w:tc>
      </w:tr>
    </w:tbl>
    <w:p w:rsidR="00C965B2" w:rsidRDefault="00A077F6">
      <w:pPr>
        <w:spacing w:line="200" w:lineRule="exact"/>
        <w:ind w:left="206"/>
        <w:rPr>
          <w:sz w:val="23"/>
          <w:szCs w:val="23"/>
        </w:rPr>
        <w:sectPr w:rsidR="00C965B2">
          <w:headerReference w:type="default" r:id="rId153"/>
          <w:footerReference w:type="default" r:id="rId154"/>
          <w:pgSz w:w="11920" w:h="16860"/>
          <w:pgMar w:top="1280" w:right="240" w:bottom="280" w:left="300" w:header="933" w:footer="0" w:gutter="0"/>
          <w:cols w:space="720"/>
        </w:sectPr>
      </w:pPr>
      <w:proofErr w:type="spellStart"/>
      <w:r>
        <w:rPr>
          <w:position w:val="1"/>
          <w:sz w:val="23"/>
          <w:szCs w:val="23"/>
          <w:u w:val="single" w:color="000000"/>
        </w:rPr>
        <w:t>Ghi</w:t>
      </w:r>
      <w:proofErr w:type="spellEnd"/>
      <w:r>
        <w:rPr>
          <w:position w:val="1"/>
          <w:sz w:val="23"/>
          <w:szCs w:val="23"/>
          <w:u w:val="single" w:color="000000"/>
        </w:rPr>
        <w:t xml:space="preserve"> </w:t>
      </w:r>
      <w:proofErr w:type="spellStart"/>
      <w:r>
        <w:rPr>
          <w:position w:val="1"/>
          <w:sz w:val="23"/>
          <w:szCs w:val="23"/>
          <w:u w:val="single" w:color="000000"/>
        </w:rPr>
        <w:t>chú</w:t>
      </w:r>
      <w:proofErr w:type="spellEnd"/>
      <w:r>
        <w:rPr>
          <w:position w:val="1"/>
          <w:sz w:val="23"/>
          <w:szCs w:val="23"/>
        </w:rPr>
        <w:t xml:space="preserve">: </w:t>
      </w:r>
      <w:proofErr w:type="spellStart"/>
      <w:r>
        <w:rPr>
          <w:position w:val="1"/>
          <w:sz w:val="23"/>
          <w:szCs w:val="23"/>
        </w:rPr>
        <w:t>Giá</w:t>
      </w:r>
      <w:proofErr w:type="spellEnd"/>
      <w:r>
        <w:rPr>
          <w:spacing w:val="-2"/>
          <w:position w:val="1"/>
          <w:sz w:val="23"/>
          <w:szCs w:val="23"/>
        </w:rPr>
        <w:t xml:space="preserve"> </w:t>
      </w:r>
      <w:proofErr w:type="spellStart"/>
      <w:r>
        <w:rPr>
          <w:position w:val="1"/>
          <w:sz w:val="23"/>
          <w:szCs w:val="23"/>
        </w:rPr>
        <w:t>trên</w:t>
      </w:r>
      <w:proofErr w:type="spellEnd"/>
      <w:r>
        <w:rPr>
          <w:position w:val="1"/>
          <w:sz w:val="23"/>
          <w:szCs w:val="23"/>
        </w:rPr>
        <w:t xml:space="preserve"> </w:t>
      </w:r>
      <w:proofErr w:type="spellStart"/>
      <w:r>
        <w:rPr>
          <w:spacing w:val="-1"/>
          <w:position w:val="1"/>
          <w:sz w:val="23"/>
          <w:szCs w:val="23"/>
        </w:rPr>
        <w:t>c</w:t>
      </w:r>
      <w:r>
        <w:rPr>
          <w:position w:val="1"/>
          <w:sz w:val="23"/>
          <w:szCs w:val="23"/>
        </w:rPr>
        <w:t>hưa</w:t>
      </w:r>
      <w:proofErr w:type="spellEnd"/>
      <w:r>
        <w:rPr>
          <w:position w:val="1"/>
          <w:sz w:val="23"/>
          <w:szCs w:val="23"/>
        </w:rPr>
        <w:t xml:space="preserve"> </w:t>
      </w:r>
      <w:proofErr w:type="spellStart"/>
      <w:r>
        <w:rPr>
          <w:position w:val="1"/>
          <w:sz w:val="23"/>
          <w:szCs w:val="23"/>
        </w:rPr>
        <w:t>b</w:t>
      </w:r>
      <w:r>
        <w:rPr>
          <w:spacing w:val="-2"/>
          <w:position w:val="1"/>
          <w:sz w:val="23"/>
          <w:szCs w:val="23"/>
        </w:rPr>
        <w:t>a</w:t>
      </w:r>
      <w:r>
        <w:rPr>
          <w:position w:val="1"/>
          <w:sz w:val="23"/>
          <w:szCs w:val="23"/>
        </w:rPr>
        <w:t>o</w:t>
      </w:r>
      <w:proofErr w:type="spellEnd"/>
      <w:r>
        <w:rPr>
          <w:position w:val="1"/>
          <w:sz w:val="23"/>
          <w:szCs w:val="23"/>
        </w:rPr>
        <w:t xml:space="preserve"> </w:t>
      </w:r>
      <w:proofErr w:type="spellStart"/>
      <w:r>
        <w:rPr>
          <w:position w:val="1"/>
          <w:sz w:val="23"/>
          <w:szCs w:val="23"/>
        </w:rPr>
        <w:t>gồm</w:t>
      </w:r>
      <w:proofErr w:type="spellEnd"/>
      <w:r>
        <w:rPr>
          <w:spacing w:val="-2"/>
          <w:position w:val="1"/>
          <w:sz w:val="23"/>
          <w:szCs w:val="23"/>
        </w:rPr>
        <w:t xml:space="preserve"> </w:t>
      </w:r>
      <w:r>
        <w:rPr>
          <w:position w:val="1"/>
          <w:sz w:val="23"/>
          <w:szCs w:val="23"/>
        </w:rPr>
        <w:t xml:space="preserve">10% </w:t>
      </w:r>
      <w:proofErr w:type="spellStart"/>
      <w:proofErr w:type="gramStart"/>
      <w:r>
        <w:rPr>
          <w:position w:val="1"/>
          <w:sz w:val="23"/>
          <w:szCs w:val="23"/>
        </w:rPr>
        <w:t>thuế</w:t>
      </w:r>
      <w:proofErr w:type="spellEnd"/>
      <w:r>
        <w:rPr>
          <w:position w:val="1"/>
          <w:sz w:val="23"/>
          <w:szCs w:val="23"/>
        </w:rPr>
        <w:t xml:space="preserve"> </w:t>
      </w:r>
      <w:r>
        <w:rPr>
          <w:spacing w:val="2"/>
          <w:position w:val="1"/>
          <w:sz w:val="23"/>
          <w:szCs w:val="23"/>
        </w:rPr>
        <w:t xml:space="preserve"> </w:t>
      </w:r>
      <w:r>
        <w:rPr>
          <w:position w:val="1"/>
          <w:sz w:val="23"/>
          <w:szCs w:val="23"/>
        </w:rPr>
        <w:t>G</w:t>
      </w:r>
      <w:r>
        <w:rPr>
          <w:spacing w:val="-1"/>
          <w:position w:val="1"/>
          <w:sz w:val="23"/>
          <w:szCs w:val="23"/>
        </w:rPr>
        <w:t>T</w:t>
      </w:r>
      <w:r>
        <w:rPr>
          <w:position w:val="1"/>
          <w:sz w:val="23"/>
          <w:szCs w:val="23"/>
        </w:rPr>
        <w:t>GT</w:t>
      </w:r>
      <w:proofErr w:type="gramEnd"/>
      <w:r>
        <w:rPr>
          <w:position w:val="1"/>
          <w:sz w:val="23"/>
          <w:szCs w:val="23"/>
        </w:rPr>
        <w:t>.</w:t>
      </w:r>
    </w:p>
    <w:p w:rsidR="00C965B2" w:rsidRDefault="00C965B2">
      <w:pPr>
        <w:spacing w:before="13" w:line="200" w:lineRule="exact"/>
      </w:pPr>
    </w:p>
    <w:p w:rsidR="00C965B2" w:rsidRDefault="00A077F6">
      <w:pPr>
        <w:spacing w:before="28"/>
        <w:ind w:left="5870"/>
        <w:rPr>
          <w:rFonts w:ascii="Cambria" w:eastAsia="Cambria" w:hAnsi="Cambria" w:cs="Cambria"/>
          <w:sz w:val="23"/>
          <w:szCs w:val="23"/>
        </w:rPr>
      </w:pPr>
      <w:proofErr w:type="spellStart"/>
      <w:r>
        <w:rPr>
          <w:rFonts w:ascii="Cambria" w:eastAsia="Cambria" w:hAnsi="Cambria" w:cs="Cambria"/>
          <w:i/>
          <w:spacing w:val="-2"/>
          <w:sz w:val="23"/>
          <w:szCs w:val="23"/>
        </w:rPr>
        <w:t>B</w:t>
      </w:r>
      <w:r>
        <w:rPr>
          <w:i/>
          <w:spacing w:val="-1"/>
          <w:sz w:val="23"/>
          <w:szCs w:val="23"/>
        </w:rPr>
        <w:t>ả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n</w:t>
      </w:r>
      <w:r>
        <w:rPr>
          <w:rFonts w:ascii="Cambria" w:eastAsia="Cambria" w:hAnsi="Cambria" w:cs="Cambria"/>
          <w:i/>
          <w:sz w:val="23"/>
          <w:szCs w:val="23"/>
        </w:rPr>
        <w:t>g</w:t>
      </w:r>
      <w:proofErr w:type="spellEnd"/>
      <w:r>
        <w:rPr>
          <w:rFonts w:ascii="Cambria" w:eastAsia="Cambria" w:hAnsi="Cambria" w:cs="Cambria"/>
          <w:i/>
          <w:spacing w:val="-2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sz w:val="23"/>
          <w:szCs w:val="23"/>
        </w:rPr>
        <w:t>giá</w:t>
      </w:r>
      <w:proofErr w:type="spellEnd"/>
      <w:r>
        <w:rPr>
          <w:rFonts w:ascii="Cambria" w:eastAsia="Cambria" w:hAnsi="Cambria" w:cs="Cambria"/>
          <w:i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sz w:val="23"/>
          <w:szCs w:val="23"/>
        </w:rPr>
        <w:t>đ</w:t>
      </w:r>
      <w:r>
        <w:rPr>
          <w:i/>
          <w:sz w:val="23"/>
          <w:szCs w:val="23"/>
        </w:rPr>
        <w:t>ư</w:t>
      </w:r>
      <w:r>
        <w:rPr>
          <w:i/>
          <w:spacing w:val="-1"/>
          <w:sz w:val="23"/>
          <w:szCs w:val="23"/>
        </w:rPr>
        <w:t>ợ</w:t>
      </w:r>
      <w:r>
        <w:rPr>
          <w:i/>
          <w:sz w:val="23"/>
          <w:szCs w:val="23"/>
        </w:rPr>
        <w:t>c</w:t>
      </w:r>
      <w:proofErr w:type="spellEnd"/>
      <w:r>
        <w:rPr>
          <w:i/>
          <w:spacing w:val="-7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sz w:val="23"/>
          <w:szCs w:val="23"/>
        </w:rPr>
        <w:t>áp</w:t>
      </w:r>
      <w:proofErr w:type="spellEnd"/>
      <w:r>
        <w:rPr>
          <w:rFonts w:ascii="Cambria" w:eastAsia="Cambria" w:hAnsi="Cambria" w:cs="Cambria"/>
          <w:i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sz w:val="23"/>
          <w:szCs w:val="23"/>
        </w:rPr>
        <w:t>d</w:t>
      </w:r>
      <w:r>
        <w:rPr>
          <w:i/>
          <w:spacing w:val="-1"/>
          <w:sz w:val="23"/>
          <w:szCs w:val="23"/>
        </w:rPr>
        <w:t>ụ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n</w:t>
      </w:r>
      <w:r>
        <w:rPr>
          <w:rFonts w:ascii="Cambria" w:eastAsia="Cambria" w:hAnsi="Cambria" w:cs="Cambria"/>
          <w:i/>
          <w:sz w:val="23"/>
          <w:szCs w:val="23"/>
        </w:rPr>
        <w:t>g</w:t>
      </w:r>
      <w:proofErr w:type="spellEnd"/>
      <w:r>
        <w:rPr>
          <w:rFonts w:ascii="Cambria" w:eastAsia="Cambria" w:hAnsi="Cambria" w:cs="Cambria"/>
          <w:i/>
          <w:spacing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sz w:val="23"/>
          <w:szCs w:val="23"/>
        </w:rPr>
        <w:t>t</w:t>
      </w:r>
      <w:r>
        <w:rPr>
          <w:i/>
          <w:sz w:val="23"/>
          <w:szCs w:val="23"/>
        </w:rPr>
        <w:t>ừ</w:t>
      </w:r>
      <w:proofErr w:type="spellEnd"/>
      <w:r>
        <w:rPr>
          <w:i/>
          <w:spacing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sz w:val="23"/>
          <w:szCs w:val="23"/>
        </w:rPr>
        <w:t>ngày</w:t>
      </w:r>
      <w:proofErr w:type="spellEnd"/>
      <w:r>
        <w:rPr>
          <w:rFonts w:ascii="Cambria" w:eastAsia="Cambria" w:hAnsi="Cambria" w:cs="Cambria"/>
          <w:i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0</w:t>
      </w:r>
      <w:r>
        <w:rPr>
          <w:rFonts w:ascii="Cambria" w:eastAsia="Cambria" w:hAnsi="Cambria" w:cs="Cambria"/>
          <w:i/>
          <w:sz w:val="23"/>
          <w:szCs w:val="23"/>
        </w:rPr>
        <w:t>1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sz w:val="23"/>
          <w:szCs w:val="23"/>
        </w:rPr>
        <w:t>tháng</w:t>
      </w:r>
      <w:proofErr w:type="spellEnd"/>
      <w:r>
        <w:rPr>
          <w:rFonts w:ascii="Cambria" w:eastAsia="Cambria" w:hAnsi="Cambria" w:cs="Cambria"/>
          <w:i/>
          <w:sz w:val="23"/>
          <w:szCs w:val="23"/>
        </w:rPr>
        <w:t xml:space="preserve">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0</w:t>
      </w:r>
      <w:r>
        <w:rPr>
          <w:rFonts w:ascii="Cambria" w:eastAsia="Cambria" w:hAnsi="Cambria" w:cs="Cambria"/>
          <w:i/>
          <w:sz w:val="23"/>
          <w:szCs w:val="23"/>
        </w:rPr>
        <w:t>3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i/>
          <w:sz w:val="23"/>
          <w:szCs w:val="23"/>
        </w:rPr>
        <w:t>năm</w:t>
      </w:r>
      <w:proofErr w:type="spellEnd"/>
      <w:r>
        <w:rPr>
          <w:rFonts w:ascii="Cambria" w:eastAsia="Cambria" w:hAnsi="Cambria" w:cs="Cambria"/>
          <w:i/>
          <w:sz w:val="23"/>
          <w:szCs w:val="23"/>
        </w:rPr>
        <w:t xml:space="preserve">   </w:t>
      </w:r>
      <w:r>
        <w:rPr>
          <w:rFonts w:ascii="Cambria" w:eastAsia="Cambria" w:hAnsi="Cambria" w:cs="Cambria"/>
          <w:i/>
          <w:spacing w:val="-1"/>
          <w:sz w:val="23"/>
          <w:szCs w:val="23"/>
        </w:rPr>
        <w:t>202</w:t>
      </w:r>
      <w:r>
        <w:rPr>
          <w:rFonts w:ascii="Cambria" w:eastAsia="Cambria" w:hAnsi="Cambria" w:cs="Cambria"/>
          <w:i/>
          <w:sz w:val="23"/>
          <w:szCs w:val="23"/>
        </w:rPr>
        <w:t>2</w:t>
      </w:r>
    </w:p>
    <w:p w:rsidR="00C965B2" w:rsidRDefault="00A077F6">
      <w:pPr>
        <w:spacing w:before="49"/>
        <w:ind w:left="812"/>
        <w:rPr>
          <w:sz w:val="23"/>
          <w:szCs w:val="23"/>
        </w:rPr>
      </w:pPr>
      <w:r>
        <w:pict>
          <v:shape id="_x0000_s1050" type="#_x0000_t202" style="position:absolute;left:0;text-align:left;margin-left:542.75pt;margin-top:16.05pt;width:21.75pt;height:11.5pt;z-index:-3900;mso-position-horizontal-relative:page" filled="f" stroked="f">
            <v:textbox inset="0,0,0,0">
              <w:txbxContent>
                <w:p w:rsidR="00A077F6" w:rsidRDefault="00A077F6">
                  <w:pPr>
                    <w:spacing w:line="220" w:lineRule="exact"/>
                    <w:ind w:right="-55"/>
                    <w:rPr>
                      <w:sz w:val="23"/>
                      <w:szCs w:val="23"/>
                    </w:rPr>
                  </w:pPr>
                  <w:r>
                    <w:rPr>
                      <w:b/>
                      <w:sz w:val="23"/>
                      <w:szCs w:val="23"/>
                    </w:rPr>
                    <w:t>GIÁ</w:t>
                  </w:r>
                </w:p>
              </w:txbxContent>
            </v:textbox>
            <w10:wrap anchorx="page"/>
          </v:shape>
        </w:pict>
      </w:r>
      <w:r>
        <w:rPr>
          <w:b/>
          <w:sz w:val="23"/>
          <w:szCs w:val="23"/>
        </w:rPr>
        <w:t>TÊN</w:t>
      </w:r>
      <w:r>
        <w:rPr>
          <w:b/>
          <w:spacing w:val="-1"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H</w:t>
      </w:r>
      <w:r>
        <w:rPr>
          <w:b/>
          <w:spacing w:val="-1"/>
          <w:sz w:val="23"/>
          <w:szCs w:val="23"/>
        </w:rPr>
        <w:t>ÀN</w:t>
      </w:r>
      <w:r>
        <w:rPr>
          <w:b/>
          <w:sz w:val="23"/>
          <w:szCs w:val="23"/>
        </w:rPr>
        <w:t xml:space="preserve">G                  </w:t>
      </w:r>
      <w:r>
        <w:rPr>
          <w:b/>
          <w:spacing w:val="45"/>
          <w:sz w:val="23"/>
          <w:szCs w:val="23"/>
        </w:rPr>
        <w:t xml:space="preserve"> </w:t>
      </w:r>
      <w:r>
        <w:rPr>
          <w:b/>
          <w:sz w:val="23"/>
          <w:szCs w:val="23"/>
        </w:rPr>
        <w:t>MÃ</w:t>
      </w:r>
      <w:r>
        <w:rPr>
          <w:b/>
          <w:spacing w:val="-1"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H</w:t>
      </w:r>
      <w:r>
        <w:rPr>
          <w:b/>
          <w:spacing w:val="-1"/>
          <w:sz w:val="23"/>
          <w:szCs w:val="23"/>
        </w:rPr>
        <w:t>ÀN</w:t>
      </w:r>
      <w:r>
        <w:rPr>
          <w:b/>
          <w:sz w:val="23"/>
          <w:szCs w:val="23"/>
        </w:rPr>
        <w:t xml:space="preserve">G                                    </w:t>
      </w:r>
      <w:r>
        <w:rPr>
          <w:b/>
          <w:spacing w:val="24"/>
          <w:sz w:val="23"/>
          <w:szCs w:val="23"/>
        </w:rPr>
        <w:t xml:space="preserve"> </w:t>
      </w:r>
      <w:r>
        <w:rPr>
          <w:b/>
          <w:sz w:val="23"/>
          <w:szCs w:val="23"/>
        </w:rPr>
        <w:t>TH</w:t>
      </w:r>
      <w:r>
        <w:rPr>
          <w:b/>
          <w:spacing w:val="-1"/>
          <w:sz w:val="23"/>
          <w:szCs w:val="23"/>
        </w:rPr>
        <w:t>Ô</w:t>
      </w:r>
      <w:r>
        <w:rPr>
          <w:b/>
          <w:sz w:val="23"/>
          <w:szCs w:val="23"/>
        </w:rPr>
        <w:t xml:space="preserve">NG </w:t>
      </w:r>
      <w:r>
        <w:rPr>
          <w:b/>
          <w:spacing w:val="-1"/>
          <w:sz w:val="23"/>
          <w:szCs w:val="23"/>
        </w:rPr>
        <w:t>S</w:t>
      </w:r>
      <w:r>
        <w:rPr>
          <w:b/>
          <w:sz w:val="23"/>
          <w:szCs w:val="23"/>
        </w:rPr>
        <w:t>Ố</w:t>
      </w:r>
      <w:r>
        <w:rPr>
          <w:b/>
          <w:spacing w:val="-5"/>
          <w:sz w:val="23"/>
          <w:szCs w:val="23"/>
        </w:rPr>
        <w:t xml:space="preserve"> </w:t>
      </w:r>
      <w:r>
        <w:rPr>
          <w:b/>
          <w:spacing w:val="-2"/>
          <w:sz w:val="23"/>
          <w:szCs w:val="23"/>
        </w:rPr>
        <w:t>K</w:t>
      </w:r>
      <w:r>
        <w:rPr>
          <w:b/>
          <w:sz w:val="23"/>
          <w:szCs w:val="23"/>
        </w:rPr>
        <w:t>Ỹ</w:t>
      </w:r>
      <w:r>
        <w:rPr>
          <w:b/>
          <w:spacing w:val="-1"/>
          <w:sz w:val="23"/>
          <w:szCs w:val="23"/>
        </w:rPr>
        <w:t>T</w:t>
      </w:r>
      <w:r>
        <w:rPr>
          <w:b/>
          <w:spacing w:val="-2"/>
          <w:sz w:val="23"/>
          <w:szCs w:val="23"/>
        </w:rPr>
        <w:t>H</w:t>
      </w:r>
      <w:r>
        <w:rPr>
          <w:b/>
          <w:spacing w:val="-1"/>
          <w:sz w:val="23"/>
          <w:szCs w:val="23"/>
        </w:rPr>
        <w:t>UẬ</w:t>
      </w:r>
      <w:r>
        <w:rPr>
          <w:b/>
          <w:sz w:val="23"/>
          <w:szCs w:val="23"/>
        </w:rPr>
        <w:t xml:space="preserve">T                              </w:t>
      </w:r>
      <w:r>
        <w:rPr>
          <w:b/>
          <w:spacing w:val="22"/>
          <w:sz w:val="23"/>
          <w:szCs w:val="23"/>
        </w:rPr>
        <w:t xml:space="preserve"> </w:t>
      </w:r>
      <w:r>
        <w:rPr>
          <w:b/>
          <w:spacing w:val="-1"/>
          <w:position w:val="13"/>
          <w:sz w:val="23"/>
          <w:szCs w:val="23"/>
        </w:rPr>
        <w:t>Đ</w:t>
      </w:r>
      <w:r>
        <w:rPr>
          <w:b/>
          <w:spacing w:val="-2"/>
          <w:position w:val="13"/>
          <w:sz w:val="23"/>
          <w:szCs w:val="23"/>
        </w:rPr>
        <w:t>Ơ</w:t>
      </w:r>
      <w:r>
        <w:rPr>
          <w:b/>
          <w:position w:val="13"/>
          <w:sz w:val="23"/>
          <w:szCs w:val="23"/>
        </w:rPr>
        <w:t>N</w:t>
      </w:r>
    </w:p>
    <w:p w:rsidR="00C965B2" w:rsidRDefault="00C965B2">
      <w:pPr>
        <w:spacing w:before="6" w:line="140" w:lineRule="exact"/>
        <w:rPr>
          <w:sz w:val="14"/>
          <w:szCs w:val="14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6"/>
        <w:gridCol w:w="7843"/>
        <w:gridCol w:w="1020"/>
      </w:tblGrid>
      <w:tr w:rsidR="00C965B2">
        <w:trPr>
          <w:trHeight w:hRule="exact" w:val="312"/>
        </w:trPr>
        <w:tc>
          <w:tcPr>
            <w:tcW w:w="2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40" w:lineRule="exact"/>
              <w:ind w:left="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Pus</w:t>
            </w:r>
            <w:r>
              <w:rPr>
                <w:sz w:val="23"/>
                <w:szCs w:val="23"/>
              </w:rPr>
              <w:t>h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But</w:t>
            </w:r>
            <w:r>
              <w:rPr>
                <w:spacing w:val="-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on</w:t>
            </w:r>
            <w:r>
              <w:rPr>
                <w:spacing w:val="-1"/>
                <w:sz w:val="23"/>
                <w:szCs w:val="23"/>
              </w:rPr>
              <w:t xml:space="preserve"> Sw</w:t>
            </w:r>
            <w:r>
              <w:rPr>
                <w:spacing w:val="-2"/>
                <w:sz w:val="23"/>
                <w:szCs w:val="23"/>
              </w:rPr>
              <w:t>itc</w:t>
            </w:r>
            <w:r>
              <w:rPr>
                <w:sz w:val="23"/>
                <w:szCs w:val="23"/>
              </w:rPr>
              <w:t>h</w:t>
            </w:r>
          </w:p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ind w:left="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PR-25B-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57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</w:rPr>
              <w:t>(</w:t>
            </w:r>
            <w:r>
              <w:rPr>
                <w:rFonts w:ascii="Calibri" w:eastAsia="Calibri" w:hAnsi="Calibri" w:cs="Calibri"/>
                <w:spacing w:val="-2"/>
                <w:sz w:val="23"/>
                <w:szCs w:val="23"/>
              </w:rPr>
              <w:t>Ø</w:t>
            </w:r>
            <w:r>
              <w:rPr>
                <w:spacing w:val="-1"/>
                <w:sz w:val="23"/>
                <w:szCs w:val="23"/>
              </w:rPr>
              <w:t>25-</w:t>
            </w:r>
            <w:r>
              <w:rPr>
                <w:rFonts w:ascii="Calibri" w:eastAsia="Calibri" w:hAnsi="Calibri" w:cs="Calibri"/>
                <w:spacing w:val="-2"/>
                <w:sz w:val="23"/>
                <w:szCs w:val="23"/>
              </w:rPr>
              <w:t>Ø</w:t>
            </w:r>
            <w:r>
              <w:rPr>
                <w:spacing w:val="-1"/>
                <w:sz w:val="23"/>
                <w:szCs w:val="23"/>
              </w:rPr>
              <w:t>30</w:t>
            </w:r>
            <w:r>
              <w:rPr>
                <w:sz w:val="23"/>
                <w:szCs w:val="23"/>
              </w:rPr>
              <w:t xml:space="preserve">) </w:t>
            </w:r>
            <w:r>
              <w:rPr>
                <w:spacing w:val="53"/>
                <w:sz w:val="23"/>
                <w:szCs w:val="23"/>
              </w:rPr>
              <w:t xml:space="preserve"> </w:t>
            </w:r>
            <w:r>
              <w:rPr>
                <w:position w:val="1"/>
                <w:sz w:val="23"/>
                <w:szCs w:val="23"/>
              </w:rPr>
              <w:t xml:space="preserve">2a+2b     </w:t>
            </w:r>
            <w:r>
              <w:rPr>
                <w:spacing w:val="24"/>
                <w:position w:val="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1"/>
                <w:sz w:val="23"/>
                <w:szCs w:val="23"/>
              </w:rPr>
              <w:t>(2NO</w:t>
            </w:r>
            <w:r>
              <w:rPr>
                <w:spacing w:val="-2"/>
                <w:position w:val="1"/>
                <w:sz w:val="23"/>
                <w:szCs w:val="23"/>
              </w:rPr>
              <w:t>+</w:t>
            </w:r>
            <w:r>
              <w:rPr>
                <w:spacing w:val="-1"/>
                <w:position w:val="1"/>
                <w:sz w:val="23"/>
                <w:szCs w:val="23"/>
              </w:rPr>
              <w:t>2NC</w:t>
            </w:r>
            <w:r>
              <w:rPr>
                <w:position w:val="1"/>
                <w:sz w:val="23"/>
                <w:szCs w:val="23"/>
              </w:rPr>
              <w:t xml:space="preserve">)                 </w:t>
            </w:r>
            <w:r>
              <w:rPr>
                <w:spacing w:val="25"/>
                <w:position w:val="1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>(</w:t>
            </w:r>
            <w:proofErr w:type="spellStart"/>
            <w:r>
              <w:rPr>
                <w:position w:val="2"/>
                <w:sz w:val="23"/>
                <w:szCs w:val="23"/>
              </w:rPr>
              <w:t>nút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nhấncó</w:t>
            </w:r>
            <w:proofErr w:type="spellEnd"/>
            <w:r>
              <w:rPr>
                <w:spacing w:val="-2"/>
                <w:position w:val="2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 xml:space="preserve">2 </w:t>
            </w:r>
            <w:proofErr w:type="spellStart"/>
            <w:r>
              <w:rPr>
                <w:spacing w:val="-2"/>
                <w:position w:val="2"/>
                <w:sz w:val="23"/>
                <w:szCs w:val="23"/>
              </w:rPr>
              <w:t>ti</w:t>
            </w:r>
            <w:r>
              <w:rPr>
                <w:spacing w:val="-1"/>
                <w:position w:val="2"/>
                <w:sz w:val="23"/>
                <w:szCs w:val="23"/>
              </w:rPr>
              <w:t>ế</w:t>
            </w:r>
            <w:r>
              <w:rPr>
                <w:position w:val="2"/>
                <w:sz w:val="23"/>
                <w:szCs w:val="23"/>
              </w:rPr>
              <w:t>p</w:t>
            </w:r>
            <w:proofErr w:type="spellEnd"/>
            <w:r>
              <w:rPr>
                <w:spacing w:val="-1"/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đi</w:t>
            </w:r>
            <w:r>
              <w:rPr>
                <w:spacing w:val="1"/>
                <w:position w:val="2"/>
                <w:sz w:val="23"/>
                <w:szCs w:val="23"/>
              </w:rPr>
              <w:t>ể</w:t>
            </w:r>
            <w:r>
              <w:rPr>
                <w:spacing w:val="-2"/>
                <w:position w:val="2"/>
                <w:sz w:val="23"/>
                <w:szCs w:val="23"/>
              </w:rPr>
              <w:t>m</w:t>
            </w:r>
            <w:proofErr w:type="spellEnd"/>
            <w:r>
              <w:rPr>
                <w:spacing w:val="-2"/>
                <w:position w:val="2"/>
                <w:sz w:val="23"/>
                <w:szCs w:val="23"/>
              </w:rPr>
              <w:t>)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127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48.300đ</w:t>
            </w:r>
          </w:p>
        </w:tc>
      </w:tr>
      <w:tr w:rsidR="00C965B2">
        <w:trPr>
          <w:trHeight w:hRule="exact" w:val="312"/>
        </w:trPr>
        <w:tc>
          <w:tcPr>
            <w:tcW w:w="242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C965B2"/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PR-25S2-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57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>25-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 xml:space="preserve">30 </w:t>
            </w:r>
            <w:r>
              <w:rPr>
                <w:spacing w:val="3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2"/>
                <w:sz w:val="23"/>
                <w:szCs w:val="23"/>
              </w:rPr>
              <w:t>2s</w:t>
            </w:r>
            <w:r>
              <w:rPr>
                <w:spacing w:val="-2"/>
                <w:position w:val="2"/>
                <w:sz w:val="23"/>
                <w:szCs w:val="23"/>
              </w:rPr>
              <w:t>ta</w:t>
            </w:r>
            <w:r>
              <w:rPr>
                <w:spacing w:val="-1"/>
                <w:position w:val="2"/>
                <w:sz w:val="23"/>
                <w:szCs w:val="23"/>
              </w:rPr>
              <w:t>g</w:t>
            </w:r>
            <w:r>
              <w:rPr>
                <w:spacing w:val="-2"/>
                <w:position w:val="2"/>
                <w:sz w:val="23"/>
                <w:szCs w:val="23"/>
              </w:rPr>
              <w:t>e</w:t>
            </w:r>
            <w:r>
              <w:rPr>
                <w:spacing w:val="-1"/>
                <w:position w:val="2"/>
                <w:sz w:val="23"/>
                <w:szCs w:val="23"/>
              </w:rPr>
              <w:t>,2</w:t>
            </w:r>
            <w:r>
              <w:rPr>
                <w:spacing w:val="-2"/>
                <w:position w:val="2"/>
                <w:sz w:val="23"/>
                <w:szCs w:val="23"/>
              </w:rPr>
              <w:t>a+</w:t>
            </w:r>
            <w:r>
              <w:rPr>
                <w:spacing w:val="-1"/>
                <w:position w:val="2"/>
                <w:sz w:val="23"/>
                <w:szCs w:val="23"/>
              </w:rPr>
              <w:t>2</w:t>
            </w:r>
            <w:r>
              <w:rPr>
                <w:position w:val="2"/>
                <w:sz w:val="23"/>
                <w:szCs w:val="23"/>
              </w:rPr>
              <w:t xml:space="preserve">b     </w:t>
            </w:r>
            <w:r>
              <w:rPr>
                <w:position w:val="2"/>
                <w:sz w:val="23"/>
                <w:szCs w:val="23"/>
                <w:u w:val="single" w:color="000000"/>
              </w:rPr>
              <w:t xml:space="preserve">   </w:t>
            </w:r>
            <w:r>
              <w:rPr>
                <w:spacing w:val="30"/>
                <w:position w:val="2"/>
                <w:sz w:val="23"/>
                <w:szCs w:val="23"/>
                <w:u w:val="single" w:color="000000"/>
              </w:rPr>
              <w:t xml:space="preserve"> </w:t>
            </w:r>
            <w:r>
              <w:rPr>
                <w:spacing w:val="-1"/>
                <w:position w:val="2"/>
                <w:sz w:val="23"/>
                <w:szCs w:val="23"/>
                <w:u w:val="single" w:color="000000"/>
              </w:rPr>
              <w:t>2NO</w:t>
            </w:r>
            <w:r>
              <w:rPr>
                <w:spacing w:val="-2"/>
                <w:position w:val="2"/>
                <w:sz w:val="23"/>
                <w:szCs w:val="23"/>
                <w:u w:val="single" w:color="000000"/>
              </w:rPr>
              <w:t>+</w:t>
            </w:r>
            <w:r>
              <w:rPr>
                <w:spacing w:val="-1"/>
                <w:position w:val="2"/>
                <w:sz w:val="23"/>
                <w:szCs w:val="23"/>
                <w:u w:val="single" w:color="000000"/>
              </w:rPr>
              <w:t>2N</w:t>
            </w:r>
            <w:r>
              <w:rPr>
                <w:position w:val="2"/>
                <w:sz w:val="23"/>
                <w:szCs w:val="23"/>
                <w:u w:val="single" w:color="000000"/>
              </w:rPr>
              <w:t xml:space="preserve">C  </w:t>
            </w:r>
            <w:r>
              <w:rPr>
                <w:position w:val="2"/>
                <w:sz w:val="23"/>
                <w:szCs w:val="23"/>
              </w:rPr>
              <w:t xml:space="preserve"> </w:t>
            </w:r>
            <w:r>
              <w:rPr>
                <w:spacing w:val="17"/>
                <w:position w:val="2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>(CTX, 2</w:t>
            </w:r>
            <w:r>
              <w:rPr>
                <w:spacing w:val="-1"/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position w:val="2"/>
                <w:sz w:val="23"/>
                <w:szCs w:val="23"/>
              </w:rPr>
              <w:t>V</w:t>
            </w:r>
            <w:r>
              <w:rPr>
                <w:position w:val="2"/>
                <w:sz w:val="23"/>
                <w:szCs w:val="23"/>
              </w:rPr>
              <w:t>ịt</w:t>
            </w:r>
            <w:r>
              <w:rPr>
                <w:spacing w:val="-2"/>
                <w:position w:val="2"/>
                <w:sz w:val="23"/>
                <w:szCs w:val="23"/>
              </w:rPr>
              <w:t>r</w:t>
            </w:r>
            <w:r>
              <w:rPr>
                <w:position w:val="2"/>
                <w:sz w:val="23"/>
                <w:szCs w:val="23"/>
              </w:rPr>
              <w:t>í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, 2 </w:t>
            </w:r>
            <w:proofErr w:type="spellStart"/>
            <w:r>
              <w:rPr>
                <w:spacing w:val="-2"/>
                <w:position w:val="2"/>
                <w:sz w:val="23"/>
                <w:szCs w:val="23"/>
              </w:rPr>
              <w:t>ti</w:t>
            </w:r>
            <w:r>
              <w:rPr>
                <w:spacing w:val="-1"/>
                <w:position w:val="2"/>
                <w:sz w:val="23"/>
                <w:szCs w:val="23"/>
              </w:rPr>
              <w:t>ế</w:t>
            </w:r>
            <w:r>
              <w:rPr>
                <w:position w:val="2"/>
                <w:sz w:val="23"/>
                <w:szCs w:val="23"/>
              </w:rPr>
              <w:t>p</w:t>
            </w:r>
            <w:proofErr w:type="spellEnd"/>
            <w:r>
              <w:rPr>
                <w:spacing w:val="-1"/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đi</w:t>
            </w:r>
            <w:r>
              <w:rPr>
                <w:spacing w:val="1"/>
                <w:position w:val="2"/>
                <w:sz w:val="23"/>
                <w:szCs w:val="23"/>
              </w:rPr>
              <w:t>ể</w:t>
            </w:r>
            <w:r>
              <w:rPr>
                <w:position w:val="2"/>
                <w:sz w:val="23"/>
                <w:szCs w:val="23"/>
              </w:rPr>
              <w:t>m</w:t>
            </w:r>
            <w:proofErr w:type="spellEnd"/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102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position w:val="1"/>
                <w:sz w:val="24"/>
                <w:szCs w:val="24"/>
              </w:rPr>
              <w:t>56.500đ</w:t>
            </w:r>
          </w:p>
        </w:tc>
      </w:tr>
      <w:tr w:rsidR="00C965B2">
        <w:trPr>
          <w:trHeight w:hRule="exact" w:val="312"/>
        </w:trPr>
        <w:tc>
          <w:tcPr>
            <w:tcW w:w="242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66" w:line="240" w:lineRule="exact"/>
              <w:ind w:left="-6"/>
              <w:rPr>
                <w:sz w:val="23"/>
                <w:szCs w:val="23"/>
              </w:rPr>
            </w:pPr>
            <w:r>
              <w:rPr>
                <w:spacing w:val="-1"/>
                <w:position w:val="-2"/>
                <w:sz w:val="23"/>
                <w:szCs w:val="23"/>
              </w:rPr>
              <w:t>S</w:t>
            </w:r>
            <w:r>
              <w:rPr>
                <w:spacing w:val="-2"/>
                <w:position w:val="-2"/>
                <w:sz w:val="23"/>
                <w:szCs w:val="23"/>
              </w:rPr>
              <w:t>elect</w:t>
            </w:r>
            <w:r>
              <w:rPr>
                <w:spacing w:val="-1"/>
                <w:position w:val="-2"/>
                <w:sz w:val="23"/>
                <w:szCs w:val="23"/>
              </w:rPr>
              <w:t>o</w:t>
            </w:r>
            <w:r>
              <w:rPr>
                <w:position w:val="-2"/>
                <w:sz w:val="23"/>
                <w:szCs w:val="23"/>
              </w:rPr>
              <w:t>r</w:t>
            </w:r>
            <w:r>
              <w:rPr>
                <w:spacing w:val="-1"/>
                <w:position w:val="-2"/>
                <w:sz w:val="23"/>
                <w:szCs w:val="23"/>
              </w:rPr>
              <w:t xml:space="preserve"> Sw</w:t>
            </w:r>
            <w:r>
              <w:rPr>
                <w:spacing w:val="-2"/>
                <w:position w:val="-2"/>
                <w:sz w:val="23"/>
                <w:szCs w:val="23"/>
              </w:rPr>
              <w:t>i</w:t>
            </w:r>
            <w:r>
              <w:rPr>
                <w:position w:val="-2"/>
                <w:sz w:val="23"/>
                <w:szCs w:val="23"/>
              </w:rPr>
              <w:t>t</w:t>
            </w:r>
            <w:r>
              <w:rPr>
                <w:spacing w:val="-2"/>
                <w:position w:val="-2"/>
                <w:sz w:val="23"/>
                <w:szCs w:val="23"/>
              </w:rPr>
              <w:t>c</w:t>
            </w:r>
            <w:r>
              <w:rPr>
                <w:position w:val="-2"/>
                <w:sz w:val="23"/>
                <w:szCs w:val="23"/>
              </w:rPr>
              <w:t>h</w:t>
            </w:r>
          </w:p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PR-25S3-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57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>25-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 xml:space="preserve">30 </w:t>
            </w:r>
            <w:r>
              <w:rPr>
                <w:spacing w:val="3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2"/>
                <w:sz w:val="23"/>
                <w:szCs w:val="23"/>
              </w:rPr>
              <w:t>3s</w:t>
            </w:r>
            <w:r>
              <w:rPr>
                <w:spacing w:val="-2"/>
                <w:position w:val="2"/>
                <w:sz w:val="23"/>
                <w:szCs w:val="23"/>
              </w:rPr>
              <w:t>ta</w:t>
            </w:r>
            <w:r>
              <w:rPr>
                <w:spacing w:val="-1"/>
                <w:position w:val="2"/>
                <w:sz w:val="23"/>
                <w:szCs w:val="23"/>
              </w:rPr>
              <w:t>g</w:t>
            </w:r>
            <w:r>
              <w:rPr>
                <w:spacing w:val="-2"/>
                <w:position w:val="2"/>
                <w:sz w:val="23"/>
                <w:szCs w:val="23"/>
              </w:rPr>
              <w:t>e</w:t>
            </w:r>
            <w:r>
              <w:rPr>
                <w:spacing w:val="-1"/>
                <w:position w:val="2"/>
                <w:sz w:val="23"/>
                <w:szCs w:val="23"/>
              </w:rPr>
              <w:t>,2</w:t>
            </w:r>
            <w:r>
              <w:rPr>
                <w:spacing w:val="-2"/>
                <w:position w:val="2"/>
                <w:sz w:val="23"/>
                <w:szCs w:val="23"/>
              </w:rPr>
              <w:t>a+</w:t>
            </w:r>
            <w:r>
              <w:rPr>
                <w:spacing w:val="-1"/>
                <w:position w:val="2"/>
                <w:sz w:val="23"/>
                <w:szCs w:val="23"/>
              </w:rPr>
              <w:t>2</w:t>
            </w:r>
            <w:r>
              <w:rPr>
                <w:position w:val="2"/>
                <w:sz w:val="23"/>
                <w:szCs w:val="23"/>
              </w:rPr>
              <w:t xml:space="preserve">b     </w:t>
            </w:r>
            <w:r>
              <w:rPr>
                <w:position w:val="2"/>
                <w:sz w:val="23"/>
                <w:szCs w:val="23"/>
                <w:u w:val="single" w:color="000000"/>
              </w:rPr>
              <w:t xml:space="preserve">   </w:t>
            </w:r>
            <w:r>
              <w:rPr>
                <w:spacing w:val="34"/>
                <w:position w:val="2"/>
                <w:sz w:val="23"/>
                <w:szCs w:val="23"/>
                <w:u w:val="single" w:color="000000"/>
              </w:rPr>
              <w:t xml:space="preserve"> </w:t>
            </w:r>
            <w:r>
              <w:rPr>
                <w:spacing w:val="-1"/>
                <w:position w:val="2"/>
                <w:sz w:val="23"/>
                <w:szCs w:val="23"/>
                <w:u w:val="single" w:color="000000"/>
              </w:rPr>
              <w:t>2NO</w:t>
            </w:r>
            <w:r>
              <w:rPr>
                <w:spacing w:val="-2"/>
                <w:position w:val="2"/>
                <w:sz w:val="23"/>
                <w:szCs w:val="23"/>
                <w:u w:val="single" w:color="000000"/>
              </w:rPr>
              <w:t>+</w:t>
            </w:r>
            <w:r>
              <w:rPr>
                <w:spacing w:val="-1"/>
                <w:position w:val="2"/>
                <w:sz w:val="23"/>
                <w:szCs w:val="23"/>
                <w:u w:val="single" w:color="000000"/>
              </w:rPr>
              <w:t>2N</w:t>
            </w:r>
            <w:r>
              <w:rPr>
                <w:position w:val="2"/>
                <w:sz w:val="23"/>
                <w:szCs w:val="23"/>
                <w:u w:val="single" w:color="000000"/>
              </w:rPr>
              <w:t xml:space="preserve">C  </w:t>
            </w:r>
            <w:r>
              <w:rPr>
                <w:spacing w:val="17"/>
                <w:position w:val="2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>(CTX, 3</w:t>
            </w:r>
            <w:r>
              <w:rPr>
                <w:spacing w:val="-1"/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position w:val="2"/>
                <w:sz w:val="23"/>
                <w:szCs w:val="23"/>
              </w:rPr>
              <w:t>V</w:t>
            </w:r>
            <w:r>
              <w:rPr>
                <w:position w:val="2"/>
                <w:sz w:val="23"/>
                <w:szCs w:val="23"/>
              </w:rPr>
              <w:t>ịt</w:t>
            </w:r>
            <w:r>
              <w:rPr>
                <w:spacing w:val="-2"/>
                <w:position w:val="2"/>
                <w:sz w:val="23"/>
                <w:szCs w:val="23"/>
              </w:rPr>
              <w:t>r</w:t>
            </w:r>
            <w:r>
              <w:rPr>
                <w:position w:val="2"/>
                <w:sz w:val="23"/>
                <w:szCs w:val="23"/>
              </w:rPr>
              <w:t>í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, 2 </w:t>
            </w:r>
            <w:proofErr w:type="spellStart"/>
            <w:r>
              <w:rPr>
                <w:spacing w:val="-2"/>
                <w:position w:val="2"/>
                <w:sz w:val="23"/>
                <w:szCs w:val="23"/>
              </w:rPr>
              <w:t>ti</w:t>
            </w:r>
            <w:r>
              <w:rPr>
                <w:spacing w:val="-1"/>
                <w:position w:val="2"/>
                <w:sz w:val="23"/>
                <w:szCs w:val="23"/>
              </w:rPr>
              <w:t>ế</w:t>
            </w:r>
            <w:r>
              <w:rPr>
                <w:position w:val="2"/>
                <w:sz w:val="23"/>
                <w:szCs w:val="23"/>
              </w:rPr>
              <w:t>p</w:t>
            </w:r>
            <w:proofErr w:type="spellEnd"/>
            <w:r>
              <w:rPr>
                <w:spacing w:val="-1"/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đi</w:t>
            </w:r>
            <w:r>
              <w:rPr>
                <w:spacing w:val="1"/>
                <w:position w:val="2"/>
                <w:sz w:val="23"/>
                <w:szCs w:val="23"/>
              </w:rPr>
              <w:t>ể</w:t>
            </w:r>
            <w:r>
              <w:rPr>
                <w:position w:val="2"/>
                <w:sz w:val="23"/>
                <w:szCs w:val="23"/>
              </w:rPr>
              <w:t>m</w:t>
            </w:r>
            <w:proofErr w:type="spellEnd"/>
            <w:r>
              <w:rPr>
                <w:position w:val="2"/>
                <w:sz w:val="23"/>
                <w:szCs w:val="23"/>
              </w:rPr>
              <w:t>)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77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position w:val="2"/>
                <w:sz w:val="24"/>
                <w:szCs w:val="24"/>
              </w:rPr>
              <w:t>56.500đ</w:t>
            </w:r>
          </w:p>
        </w:tc>
      </w:tr>
      <w:tr w:rsidR="00C965B2">
        <w:trPr>
          <w:trHeight w:hRule="exact" w:val="312"/>
        </w:trPr>
        <w:tc>
          <w:tcPr>
            <w:tcW w:w="2426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C965B2"/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10"/>
              <w:ind w:left="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PR-30S2-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57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>25-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 xml:space="preserve">30 </w:t>
            </w:r>
            <w:r>
              <w:rPr>
                <w:spacing w:val="3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2"/>
                <w:sz w:val="23"/>
                <w:szCs w:val="23"/>
              </w:rPr>
              <w:t>2s</w:t>
            </w:r>
            <w:r>
              <w:rPr>
                <w:spacing w:val="-2"/>
                <w:position w:val="2"/>
                <w:sz w:val="23"/>
                <w:szCs w:val="23"/>
              </w:rPr>
              <w:t>ta</w:t>
            </w:r>
            <w:r>
              <w:rPr>
                <w:spacing w:val="-1"/>
                <w:position w:val="2"/>
                <w:sz w:val="23"/>
                <w:szCs w:val="23"/>
              </w:rPr>
              <w:t>g</w:t>
            </w:r>
            <w:r>
              <w:rPr>
                <w:spacing w:val="-2"/>
                <w:position w:val="2"/>
                <w:sz w:val="23"/>
                <w:szCs w:val="23"/>
              </w:rPr>
              <w:t>e</w:t>
            </w:r>
            <w:r>
              <w:rPr>
                <w:spacing w:val="-1"/>
                <w:position w:val="2"/>
                <w:sz w:val="23"/>
                <w:szCs w:val="23"/>
              </w:rPr>
              <w:t>,2</w:t>
            </w:r>
            <w:r>
              <w:rPr>
                <w:spacing w:val="-2"/>
                <w:position w:val="2"/>
                <w:sz w:val="23"/>
                <w:szCs w:val="23"/>
              </w:rPr>
              <w:t>a+</w:t>
            </w:r>
            <w:r>
              <w:rPr>
                <w:spacing w:val="-1"/>
                <w:position w:val="2"/>
                <w:sz w:val="23"/>
                <w:szCs w:val="23"/>
              </w:rPr>
              <w:t>2</w:t>
            </w:r>
            <w:r>
              <w:rPr>
                <w:position w:val="2"/>
                <w:sz w:val="23"/>
                <w:szCs w:val="23"/>
              </w:rPr>
              <w:t xml:space="preserve">b        </w:t>
            </w:r>
            <w:r>
              <w:rPr>
                <w:spacing w:val="34"/>
                <w:position w:val="2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2"/>
                <w:sz w:val="23"/>
                <w:szCs w:val="23"/>
              </w:rPr>
              <w:t>2NO</w:t>
            </w:r>
            <w:r>
              <w:rPr>
                <w:spacing w:val="-2"/>
                <w:position w:val="2"/>
                <w:sz w:val="23"/>
                <w:szCs w:val="23"/>
              </w:rPr>
              <w:t>+</w:t>
            </w:r>
            <w:r>
              <w:rPr>
                <w:spacing w:val="-1"/>
                <w:position w:val="2"/>
                <w:sz w:val="23"/>
                <w:szCs w:val="23"/>
              </w:rPr>
              <w:t>2N</w:t>
            </w:r>
            <w:r>
              <w:rPr>
                <w:position w:val="2"/>
                <w:sz w:val="23"/>
                <w:szCs w:val="23"/>
              </w:rPr>
              <w:t xml:space="preserve">C </w:t>
            </w:r>
            <w:r>
              <w:rPr>
                <w:spacing w:val="32"/>
                <w:position w:val="2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>(CTX, 2</w:t>
            </w:r>
            <w:r>
              <w:rPr>
                <w:spacing w:val="-1"/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position w:val="2"/>
                <w:sz w:val="23"/>
                <w:szCs w:val="23"/>
              </w:rPr>
              <w:t>V</w:t>
            </w:r>
            <w:r>
              <w:rPr>
                <w:position w:val="2"/>
                <w:sz w:val="23"/>
                <w:szCs w:val="23"/>
              </w:rPr>
              <w:t>ịt</w:t>
            </w:r>
            <w:r>
              <w:rPr>
                <w:spacing w:val="-2"/>
                <w:position w:val="2"/>
                <w:sz w:val="23"/>
                <w:szCs w:val="23"/>
              </w:rPr>
              <w:t>r</w:t>
            </w:r>
            <w:r>
              <w:rPr>
                <w:position w:val="2"/>
                <w:sz w:val="23"/>
                <w:szCs w:val="23"/>
              </w:rPr>
              <w:t>í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, 2 </w:t>
            </w:r>
            <w:proofErr w:type="spellStart"/>
            <w:r>
              <w:rPr>
                <w:spacing w:val="-2"/>
                <w:position w:val="2"/>
                <w:sz w:val="23"/>
                <w:szCs w:val="23"/>
              </w:rPr>
              <w:t>ti</w:t>
            </w:r>
            <w:r>
              <w:rPr>
                <w:spacing w:val="-1"/>
                <w:position w:val="2"/>
                <w:sz w:val="23"/>
                <w:szCs w:val="23"/>
              </w:rPr>
              <w:t>ếpđ</w:t>
            </w:r>
            <w:r>
              <w:rPr>
                <w:position w:val="2"/>
                <w:sz w:val="23"/>
                <w:szCs w:val="23"/>
              </w:rPr>
              <w:t>iể</w:t>
            </w:r>
            <w:r>
              <w:rPr>
                <w:spacing w:val="-3"/>
                <w:position w:val="2"/>
                <w:sz w:val="23"/>
                <w:szCs w:val="23"/>
              </w:rPr>
              <w:t>m</w:t>
            </w:r>
            <w:proofErr w:type="spellEnd"/>
            <w:r>
              <w:rPr>
                <w:spacing w:val="-3"/>
                <w:position w:val="2"/>
                <w:sz w:val="23"/>
                <w:szCs w:val="23"/>
              </w:rPr>
              <w:t>)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89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position w:val="1"/>
                <w:sz w:val="24"/>
                <w:szCs w:val="24"/>
              </w:rPr>
              <w:t>56.500đ</w:t>
            </w:r>
          </w:p>
        </w:tc>
      </w:tr>
      <w:tr w:rsidR="00C965B2">
        <w:trPr>
          <w:trHeight w:hRule="exact" w:val="312"/>
        </w:trPr>
        <w:tc>
          <w:tcPr>
            <w:tcW w:w="242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/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ind w:left="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PR-30S3-</w:t>
            </w:r>
            <w:r>
              <w:rPr>
                <w:sz w:val="23"/>
                <w:szCs w:val="23"/>
              </w:rPr>
              <w:t>2</w:t>
            </w:r>
            <w:r>
              <w:rPr>
                <w:spacing w:val="57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>25-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 xml:space="preserve">30 </w:t>
            </w:r>
            <w:r>
              <w:rPr>
                <w:spacing w:val="31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2"/>
                <w:sz w:val="23"/>
                <w:szCs w:val="23"/>
              </w:rPr>
              <w:t>3s</w:t>
            </w:r>
            <w:r>
              <w:rPr>
                <w:spacing w:val="-2"/>
                <w:position w:val="2"/>
                <w:sz w:val="23"/>
                <w:szCs w:val="23"/>
              </w:rPr>
              <w:t>ta</w:t>
            </w:r>
            <w:r>
              <w:rPr>
                <w:spacing w:val="-1"/>
                <w:position w:val="2"/>
                <w:sz w:val="23"/>
                <w:szCs w:val="23"/>
              </w:rPr>
              <w:t>g</w:t>
            </w:r>
            <w:r>
              <w:rPr>
                <w:spacing w:val="-2"/>
                <w:position w:val="2"/>
                <w:sz w:val="23"/>
                <w:szCs w:val="23"/>
              </w:rPr>
              <w:t>e</w:t>
            </w:r>
            <w:r>
              <w:rPr>
                <w:spacing w:val="-1"/>
                <w:position w:val="2"/>
                <w:sz w:val="23"/>
                <w:szCs w:val="23"/>
              </w:rPr>
              <w:t>,2</w:t>
            </w:r>
            <w:r>
              <w:rPr>
                <w:spacing w:val="-2"/>
                <w:position w:val="2"/>
                <w:sz w:val="23"/>
                <w:szCs w:val="23"/>
              </w:rPr>
              <w:t>a+</w:t>
            </w:r>
            <w:r>
              <w:rPr>
                <w:spacing w:val="-1"/>
                <w:position w:val="2"/>
                <w:sz w:val="23"/>
                <w:szCs w:val="23"/>
              </w:rPr>
              <w:t>2</w:t>
            </w:r>
            <w:r>
              <w:rPr>
                <w:position w:val="2"/>
                <w:sz w:val="23"/>
                <w:szCs w:val="23"/>
              </w:rPr>
              <w:t xml:space="preserve">b       </w:t>
            </w:r>
            <w:r>
              <w:rPr>
                <w:spacing w:val="39"/>
                <w:position w:val="2"/>
                <w:sz w:val="23"/>
                <w:szCs w:val="23"/>
              </w:rPr>
              <w:t xml:space="preserve"> </w:t>
            </w:r>
            <w:r>
              <w:rPr>
                <w:spacing w:val="-1"/>
                <w:position w:val="2"/>
                <w:sz w:val="23"/>
                <w:szCs w:val="23"/>
              </w:rPr>
              <w:t>2NO</w:t>
            </w:r>
            <w:r>
              <w:rPr>
                <w:spacing w:val="-2"/>
                <w:position w:val="2"/>
                <w:sz w:val="23"/>
                <w:szCs w:val="23"/>
              </w:rPr>
              <w:t>+</w:t>
            </w:r>
            <w:r>
              <w:rPr>
                <w:spacing w:val="-1"/>
                <w:position w:val="2"/>
                <w:sz w:val="23"/>
                <w:szCs w:val="23"/>
              </w:rPr>
              <w:t>2N</w:t>
            </w:r>
            <w:r>
              <w:rPr>
                <w:position w:val="2"/>
                <w:sz w:val="23"/>
                <w:szCs w:val="23"/>
              </w:rPr>
              <w:t xml:space="preserve">C    </w:t>
            </w:r>
            <w:r>
              <w:rPr>
                <w:spacing w:val="6"/>
                <w:position w:val="2"/>
                <w:sz w:val="23"/>
                <w:szCs w:val="23"/>
              </w:rPr>
              <w:t xml:space="preserve"> </w:t>
            </w:r>
            <w:r>
              <w:rPr>
                <w:position w:val="3"/>
                <w:sz w:val="23"/>
                <w:szCs w:val="23"/>
              </w:rPr>
              <w:t>(CTX, 3</w:t>
            </w:r>
            <w:r>
              <w:rPr>
                <w:spacing w:val="-1"/>
                <w:position w:val="3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position w:val="3"/>
                <w:sz w:val="23"/>
                <w:szCs w:val="23"/>
              </w:rPr>
              <w:t>V</w:t>
            </w:r>
            <w:r>
              <w:rPr>
                <w:position w:val="3"/>
                <w:sz w:val="23"/>
                <w:szCs w:val="23"/>
              </w:rPr>
              <w:t>ịt</w:t>
            </w:r>
            <w:r>
              <w:rPr>
                <w:spacing w:val="-2"/>
                <w:position w:val="3"/>
                <w:sz w:val="23"/>
                <w:szCs w:val="23"/>
              </w:rPr>
              <w:t>r</w:t>
            </w:r>
            <w:r>
              <w:rPr>
                <w:position w:val="3"/>
                <w:sz w:val="23"/>
                <w:szCs w:val="23"/>
              </w:rPr>
              <w:t>í</w:t>
            </w:r>
            <w:proofErr w:type="spellEnd"/>
            <w:r>
              <w:rPr>
                <w:position w:val="3"/>
                <w:sz w:val="23"/>
                <w:szCs w:val="23"/>
              </w:rPr>
              <w:t xml:space="preserve">, 2 </w:t>
            </w:r>
            <w:proofErr w:type="spellStart"/>
            <w:r>
              <w:rPr>
                <w:spacing w:val="-2"/>
                <w:position w:val="3"/>
                <w:sz w:val="23"/>
                <w:szCs w:val="23"/>
              </w:rPr>
              <w:t>ti</w:t>
            </w:r>
            <w:r>
              <w:rPr>
                <w:spacing w:val="-1"/>
                <w:position w:val="3"/>
                <w:sz w:val="23"/>
                <w:szCs w:val="23"/>
              </w:rPr>
              <w:t>ếpđ</w:t>
            </w:r>
            <w:r>
              <w:rPr>
                <w:position w:val="3"/>
                <w:sz w:val="23"/>
                <w:szCs w:val="23"/>
              </w:rPr>
              <w:t>iể</w:t>
            </w:r>
            <w:r>
              <w:rPr>
                <w:spacing w:val="-3"/>
                <w:position w:val="3"/>
                <w:sz w:val="23"/>
                <w:szCs w:val="23"/>
              </w:rPr>
              <w:t>m</w:t>
            </w:r>
            <w:proofErr w:type="spellEnd"/>
            <w:r>
              <w:rPr>
                <w:spacing w:val="-3"/>
                <w:position w:val="3"/>
                <w:sz w:val="23"/>
                <w:szCs w:val="23"/>
              </w:rPr>
              <w:t>)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77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56.500đ</w:t>
            </w:r>
          </w:p>
        </w:tc>
      </w:tr>
      <w:tr w:rsidR="00C965B2">
        <w:trPr>
          <w:trHeight w:hRule="exact" w:val="313"/>
        </w:trPr>
        <w:tc>
          <w:tcPr>
            <w:tcW w:w="24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40" w:lineRule="exact"/>
              <w:ind w:left="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Con</w:t>
            </w:r>
            <w:r>
              <w:rPr>
                <w:spacing w:val="-2"/>
                <w:sz w:val="23"/>
                <w:szCs w:val="23"/>
              </w:rPr>
              <w:t>tact</w:t>
            </w:r>
            <w:r>
              <w:rPr>
                <w:sz w:val="23"/>
                <w:szCs w:val="23"/>
              </w:rPr>
              <w:t>s</w:t>
            </w:r>
          </w:p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3"/>
              <w:ind w:left="31"/>
              <w:rPr>
                <w:sz w:val="23"/>
                <w:szCs w:val="23"/>
              </w:rPr>
            </w:pPr>
            <w:r>
              <w:rPr>
                <w:spacing w:val="-1"/>
                <w:position w:val="1"/>
                <w:sz w:val="23"/>
                <w:szCs w:val="23"/>
              </w:rPr>
              <w:t>Con</w:t>
            </w:r>
            <w:r>
              <w:rPr>
                <w:spacing w:val="-2"/>
                <w:position w:val="1"/>
                <w:sz w:val="23"/>
                <w:szCs w:val="23"/>
              </w:rPr>
              <w:t>tact</w:t>
            </w:r>
            <w:r>
              <w:rPr>
                <w:position w:val="1"/>
                <w:sz w:val="23"/>
                <w:szCs w:val="23"/>
              </w:rPr>
              <w:t xml:space="preserve">s                                 </w:t>
            </w:r>
            <w:r>
              <w:rPr>
                <w:spacing w:val="40"/>
                <w:position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1a+1b =</w:t>
            </w:r>
            <w:r>
              <w:rPr>
                <w:spacing w:val="-2"/>
                <w:sz w:val="23"/>
                <w:szCs w:val="23"/>
              </w:rPr>
              <w:t xml:space="preserve"> </w:t>
            </w:r>
            <w:r>
              <w:rPr>
                <w:spacing w:val="-1"/>
                <w:sz w:val="23"/>
                <w:szCs w:val="23"/>
              </w:rPr>
              <w:t>(1</w:t>
            </w:r>
            <w:r>
              <w:rPr>
                <w:spacing w:val="-2"/>
                <w:sz w:val="23"/>
                <w:szCs w:val="23"/>
              </w:rPr>
              <w:t>N</w:t>
            </w:r>
            <w:r>
              <w:rPr>
                <w:spacing w:val="-1"/>
                <w:sz w:val="23"/>
                <w:szCs w:val="23"/>
              </w:rPr>
              <w:t>O</w:t>
            </w:r>
            <w:r>
              <w:rPr>
                <w:spacing w:val="-2"/>
                <w:sz w:val="23"/>
                <w:szCs w:val="23"/>
              </w:rPr>
              <w:t>+</w:t>
            </w:r>
            <w:r>
              <w:rPr>
                <w:spacing w:val="-1"/>
                <w:sz w:val="23"/>
                <w:szCs w:val="23"/>
              </w:rPr>
              <w:t>1NC</w:t>
            </w:r>
            <w:r>
              <w:rPr>
                <w:sz w:val="23"/>
                <w:szCs w:val="23"/>
              </w:rPr>
              <w:t xml:space="preserve">)       </w:t>
            </w:r>
            <w:r>
              <w:rPr>
                <w:spacing w:val="1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</w:t>
            </w:r>
            <w:proofErr w:type="spellStart"/>
            <w:r>
              <w:rPr>
                <w:sz w:val="23"/>
                <w:szCs w:val="23"/>
              </w:rPr>
              <w:t>Tiếp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điểm</w:t>
            </w:r>
            <w:proofErr w:type="spellEnd"/>
            <w:r>
              <w:rPr>
                <w:spacing w:val="-2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1"/>
                <w:sz w:val="23"/>
                <w:szCs w:val="23"/>
              </w:rPr>
              <w:t>p</w:t>
            </w:r>
            <w:r>
              <w:rPr>
                <w:sz w:val="23"/>
                <w:szCs w:val="23"/>
              </w:rPr>
              <w:t>hụ</w:t>
            </w:r>
            <w:proofErr w:type="spellEnd"/>
            <w:r>
              <w:rPr>
                <w:sz w:val="23"/>
                <w:szCs w:val="23"/>
              </w:rPr>
              <w:t>)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77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position w:val="1"/>
                <w:sz w:val="24"/>
                <w:szCs w:val="24"/>
              </w:rPr>
              <w:t>16.100đ</w:t>
            </w:r>
          </w:p>
        </w:tc>
      </w:tr>
      <w:tr w:rsidR="00C965B2">
        <w:trPr>
          <w:trHeight w:hRule="exact" w:val="312"/>
        </w:trPr>
        <w:tc>
          <w:tcPr>
            <w:tcW w:w="242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C965B2">
            <w:pPr>
              <w:spacing w:before="7" w:line="100" w:lineRule="exact"/>
              <w:rPr>
                <w:sz w:val="11"/>
                <w:szCs w:val="11"/>
              </w:rPr>
            </w:pPr>
          </w:p>
          <w:p w:rsidR="00C965B2" w:rsidRDefault="00A077F6">
            <w:pPr>
              <w:spacing w:line="180" w:lineRule="exact"/>
              <w:ind w:left="31"/>
              <w:rPr>
                <w:sz w:val="23"/>
                <w:szCs w:val="23"/>
              </w:rPr>
            </w:pPr>
            <w:r>
              <w:rPr>
                <w:spacing w:val="-1"/>
                <w:position w:val="-6"/>
                <w:sz w:val="23"/>
                <w:szCs w:val="23"/>
              </w:rPr>
              <w:t>Pus</w:t>
            </w:r>
            <w:r>
              <w:rPr>
                <w:position w:val="-6"/>
                <w:sz w:val="23"/>
                <w:szCs w:val="23"/>
              </w:rPr>
              <w:t>h</w:t>
            </w:r>
            <w:r>
              <w:rPr>
                <w:spacing w:val="-1"/>
                <w:position w:val="-6"/>
                <w:sz w:val="23"/>
                <w:szCs w:val="23"/>
              </w:rPr>
              <w:t xml:space="preserve"> </w:t>
            </w:r>
            <w:r>
              <w:rPr>
                <w:position w:val="-6"/>
                <w:sz w:val="23"/>
                <w:szCs w:val="23"/>
              </w:rPr>
              <w:t>But</w:t>
            </w:r>
            <w:r>
              <w:rPr>
                <w:spacing w:val="-1"/>
                <w:position w:val="-6"/>
                <w:sz w:val="23"/>
                <w:szCs w:val="23"/>
              </w:rPr>
              <w:t>t</w:t>
            </w:r>
            <w:r>
              <w:rPr>
                <w:position w:val="-6"/>
                <w:sz w:val="23"/>
                <w:szCs w:val="23"/>
              </w:rPr>
              <w:t>on</w:t>
            </w:r>
            <w:r>
              <w:rPr>
                <w:spacing w:val="-1"/>
                <w:position w:val="-6"/>
                <w:sz w:val="23"/>
                <w:szCs w:val="23"/>
              </w:rPr>
              <w:t xml:space="preserve"> Sw</w:t>
            </w:r>
            <w:r>
              <w:rPr>
                <w:spacing w:val="-2"/>
                <w:position w:val="-6"/>
                <w:sz w:val="23"/>
                <w:szCs w:val="23"/>
              </w:rPr>
              <w:t>itc</w:t>
            </w:r>
            <w:r>
              <w:rPr>
                <w:position w:val="-6"/>
                <w:sz w:val="23"/>
                <w:szCs w:val="23"/>
              </w:rPr>
              <w:t>h</w:t>
            </w:r>
          </w:p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11"/>
              <w:ind w:left="31"/>
              <w:rPr>
                <w:sz w:val="23"/>
                <w:szCs w:val="23"/>
              </w:rPr>
            </w:pPr>
            <w:r>
              <w:rPr>
                <w:spacing w:val="-1"/>
                <w:position w:val="2"/>
                <w:sz w:val="23"/>
                <w:szCs w:val="23"/>
              </w:rPr>
              <w:t>PGF-F1</w:t>
            </w:r>
            <w:r>
              <w:rPr>
                <w:position w:val="2"/>
                <w:sz w:val="23"/>
                <w:szCs w:val="23"/>
              </w:rPr>
              <w:t xml:space="preserve">0           </w:t>
            </w:r>
            <w:r>
              <w:rPr>
                <w:spacing w:val="53"/>
                <w:position w:val="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>22)</w:t>
            </w:r>
            <w:r>
              <w:rPr>
                <w:spacing w:val="4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 xml:space="preserve">1a   </w:t>
            </w:r>
            <w:r>
              <w:rPr>
                <w:spacing w:val="57"/>
                <w:position w:val="2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  <w:u w:val="single" w:color="000000"/>
              </w:rPr>
              <w:t xml:space="preserve">  </w:t>
            </w:r>
            <w:r>
              <w:rPr>
                <w:spacing w:val="41"/>
                <w:position w:val="2"/>
                <w:sz w:val="23"/>
                <w:szCs w:val="23"/>
                <w:u w:val="single" w:color="000000"/>
              </w:rPr>
              <w:t xml:space="preserve"> </w:t>
            </w:r>
            <w:r>
              <w:rPr>
                <w:spacing w:val="-1"/>
                <w:position w:val="2"/>
                <w:sz w:val="23"/>
                <w:szCs w:val="23"/>
                <w:u w:val="single" w:color="000000"/>
              </w:rPr>
              <w:t>1N</w:t>
            </w:r>
            <w:r>
              <w:rPr>
                <w:position w:val="2"/>
                <w:sz w:val="23"/>
                <w:szCs w:val="23"/>
                <w:u w:val="single" w:color="000000"/>
              </w:rPr>
              <w:t xml:space="preserve">O      </w:t>
            </w:r>
            <w:r>
              <w:rPr>
                <w:position w:val="2"/>
                <w:sz w:val="23"/>
                <w:szCs w:val="23"/>
              </w:rPr>
              <w:t xml:space="preserve">      </w:t>
            </w:r>
            <w:r>
              <w:rPr>
                <w:spacing w:val="35"/>
                <w:position w:val="2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>(</w:t>
            </w:r>
            <w:proofErr w:type="spellStart"/>
            <w:r>
              <w:rPr>
                <w:position w:val="2"/>
                <w:sz w:val="23"/>
                <w:szCs w:val="23"/>
              </w:rPr>
              <w:t>Nút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nhấn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có</w:t>
            </w:r>
            <w:proofErr w:type="spellEnd"/>
            <w:r>
              <w:rPr>
                <w:spacing w:val="-2"/>
                <w:position w:val="2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 xml:space="preserve">1 </w:t>
            </w:r>
            <w:proofErr w:type="spellStart"/>
            <w:r>
              <w:rPr>
                <w:position w:val="2"/>
                <w:sz w:val="23"/>
                <w:szCs w:val="23"/>
              </w:rPr>
              <w:t>tiếp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điể</w:t>
            </w:r>
            <w:r>
              <w:rPr>
                <w:spacing w:val="-2"/>
                <w:position w:val="2"/>
                <w:sz w:val="23"/>
                <w:szCs w:val="23"/>
              </w:rPr>
              <w:t>m</w:t>
            </w:r>
            <w:proofErr w:type="spellEnd"/>
            <w:r>
              <w:rPr>
                <w:spacing w:val="-2"/>
                <w:position w:val="2"/>
                <w:sz w:val="23"/>
                <w:szCs w:val="23"/>
              </w:rPr>
              <w:t>)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64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31.400đ</w:t>
            </w:r>
          </w:p>
        </w:tc>
      </w:tr>
      <w:tr w:rsidR="00C965B2">
        <w:trPr>
          <w:trHeight w:hRule="exact" w:val="312"/>
        </w:trPr>
        <w:tc>
          <w:tcPr>
            <w:tcW w:w="242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C965B2"/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23"/>
              <w:ind w:left="31"/>
              <w:rPr>
                <w:sz w:val="23"/>
                <w:szCs w:val="23"/>
              </w:rPr>
            </w:pPr>
            <w:r>
              <w:rPr>
                <w:spacing w:val="-1"/>
                <w:position w:val="1"/>
                <w:sz w:val="23"/>
                <w:szCs w:val="23"/>
              </w:rPr>
              <w:t>PGF-F2</w:t>
            </w:r>
            <w:r>
              <w:rPr>
                <w:position w:val="1"/>
                <w:sz w:val="23"/>
                <w:szCs w:val="23"/>
              </w:rPr>
              <w:t xml:space="preserve">0           </w:t>
            </w:r>
            <w:r>
              <w:rPr>
                <w:spacing w:val="53"/>
                <w:position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>22)</w:t>
            </w:r>
            <w:r>
              <w:rPr>
                <w:spacing w:val="4"/>
                <w:sz w:val="23"/>
                <w:szCs w:val="23"/>
              </w:rPr>
              <w:t xml:space="preserve"> </w:t>
            </w:r>
            <w:r>
              <w:rPr>
                <w:position w:val="1"/>
                <w:sz w:val="23"/>
                <w:szCs w:val="23"/>
              </w:rPr>
              <w:t xml:space="preserve">1b     </w:t>
            </w:r>
            <w:r>
              <w:rPr>
                <w:position w:val="1"/>
                <w:sz w:val="23"/>
                <w:szCs w:val="23"/>
                <w:u w:val="single" w:color="000000"/>
              </w:rPr>
              <w:t xml:space="preserve">  </w:t>
            </w:r>
            <w:r>
              <w:rPr>
                <w:spacing w:val="41"/>
                <w:position w:val="1"/>
                <w:sz w:val="23"/>
                <w:szCs w:val="23"/>
                <w:u w:val="single" w:color="000000"/>
              </w:rPr>
              <w:t xml:space="preserve"> </w:t>
            </w:r>
            <w:r>
              <w:rPr>
                <w:spacing w:val="-1"/>
                <w:position w:val="1"/>
                <w:sz w:val="23"/>
                <w:szCs w:val="23"/>
                <w:u w:val="single" w:color="000000"/>
              </w:rPr>
              <w:t>1N</w:t>
            </w:r>
            <w:r>
              <w:rPr>
                <w:position w:val="1"/>
                <w:sz w:val="23"/>
                <w:szCs w:val="23"/>
                <w:u w:val="single" w:color="000000"/>
              </w:rPr>
              <w:t xml:space="preserve">C      </w:t>
            </w:r>
            <w:r>
              <w:rPr>
                <w:position w:val="1"/>
                <w:sz w:val="23"/>
                <w:szCs w:val="23"/>
              </w:rPr>
              <w:t xml:space="preserve">       </w:t>
            </w:r>
            <w:r>
              <w:rPr>
                <w:spacing w:val="28"/>
                <w:position w:val="1"/>
                <w:sz w:val="23"/>
                <w:szCs w:val="23"/>
              </w:rPr>
              <w:t xml:space="preserve"> </w:t>
            </w:r>
            <w:r>
              <w:rPr>
                <w:position w:val="1"/>
                <w:sz w:val="23"/>
                <w:szCs w:val="23"/>
              </w:rPr>
              <w:t>(</w:t>
            </w:r>
            <w:proofErr w:type="spellStart"/>
            <w:r>
              <w:rPr>
                <w:position w:val="1"/>
                <w:sz w:val="23"/>
                <w:szCs w:val="23"/>
              </w:rPr>
              <w:t>Nút</w:t>
            </w:r>
            <w:proofErr w:type="spellEnd"/>
            <w:r>
              <w:rPr>
                <w:position w:val="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1"/>
                <w:sz w:val="23"/>
                <w:szCs w:val="23"/>
              </w:rPr>
              <w:t>nhấn</w:t>
            </w:r>
            <w:proofErr w:type="spellEnd"/>
            <w:r>
              <w:rPr>
                <w:position w:val="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1"/>
                <w:sz w:val="23"/>
                <w:szCs w:val="23"/>
              </w:rPr>
              <w:t>có</w:t>
            </w:r>
            <w:proofErr w:type="spellEnd"/>
            <w:r>
              <w:rPr>
                <w:spacing w:val="-2"/>
                <w:position w:val="1"/>
                <w:sz w:val="23"/>
                <w:szCs w:val="23"/>
              </w:rPr>
              <w:t xml:space="preserve"> </w:t>
            </w:r>
            <w:r>
              <w:rPr>
                <w:position w:val="1"/>
                <w:sz w:val="23"/>
                <w:szCs w:val="23"/>
              </w:rPr>
              <w:t xml:space="preserve">1 </w:t>
            </w:r>
            <w:proofErr w:type="spellStart"/>
            <w:r>
              <w:rPr>
                <w:position w:val="1"/>
                <w:sz w:val="23"/>
                <w:szCs w:val="23"/>
              </w:rPr>
              <w:t>tiếp</w:t>
            </w:r>
            <w:proofErr w:type="spellEnd"/>
            <w:r>
              <w:rPr>
                <w:position w:val="1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1"/>
                <w:sz w:val="23"/>
                <w:szCs w:val="23"/>
              </w:rPr>
              <w:t>điể</w:t>
            </w:r>
            <w:r>
              <w:rPr>
                <w:spacing w:val="-2"/>
                <w:position w:val="1"/>
                <w:sz w:val="23"/>
                <w:szCs w:val="23"/>
              </w:rPr>
              <w:t>m</w:t>
            </w:r>
            <w:proofErr w:type="spellEnd"/>
            <w:r>
              <w:rPr>
                <w:spacing w:val="-2"/>
                <w:position w:val="1"/>
                <w:sz w:val="23"/>
                <w:szCs w:val="23"/>
              </w:rPr>
              <w:t>)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89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31.400đ</w:t>
            </w:r>
          </w:p>
        </w:tc>
      </w:tr>
      <w:tr w:rsidR="00C965B2">
        <w:trPr>
          <w:trHeight w:hRule="exact" w:val="312"/>
        </w:trPr>
        <w:tc>
          <w:tcPr>
            <w:tcW w:w="2426" w:type="dxa"/>
            <w:tcBorders>
              <w:top w:val="single" w:sz="7" w:space="0" w:color="000000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5"/>
              <w:ind w:left="31"/>
              <w:rPr>
                <w:sz w:val="23"/>
                <w:szCs w:val="23"/>
              </w:rPr>
            </w:pPr>
            <w:r>
              <w:rPr>
                <w:spacing w:val="-2"/>
                <w:sz w:val="23"/>
                <w:szCs w:val="23"/>
              </w:rPr>
              <w:t>L</w:t>
            </w:r>
            <w:r>
              <w:rPr>
                <w:sz w:val="23"/>
                <w:szCs w:val="23"/>
              </w:rPr>
              <w:t>a</w:t>
            </w:r>
            <w:r>
              <w:rPr>
                <w:spacing w:val="-3"/>
                <w:sz w:val="23"/>
                <w:szCs w:val="23"/>
              </w:rPr>
              <w:t>m</w:t>
            </w:r>
            <w:r>
              <w:rPr>
                <w:sz w:val="23"/>
                <w:szCs w:val="23"/>
              </w:rPr>
              <w:t>p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pacing w:val="-2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y</w:t>
            </w:r>
            <w:r>
              <w:rPr>
                <w:spacing w:val="-1"/>
                <w:sz w:val="23"/>
                <w:szCs w:val="23"/>
              </w:rPr>
              <w:t>p</w:t>
            </w:r>
            <w:r>
              <w:rPr>
                <w:sz w:val="23"/>
                <w:szCs w:val="23"/>
              </w:rPr>
              <w:t>e</w:t>
            </w:r>
          </w:p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11"/>
              <w:ind w:left="31"/>
              <w:rPr>
                <w:sz w:val="23"/>
                <w:szCs w:val="23"/>
              </w:rPr>
            </w:pPr>
            <w:r>
              <w:rPr>
                <w:spacing w:val="-1"/>
                <w:position w:val="2"/>
                <w:sz w:val="23"/>
                <w:szCs w:val="23"/>
              </w:rPr>
              <w:t>PGX</w:t>
            </w:r>
            <w:r>
              <w:rPr>
                <w:spacing w:val="-2"/>
                <w:position w:val="2"/>
                <w:sz w:val="23"/>
                <w:szCs w:val="23"/>
              </w:rPr>
              <w:t>-</w:t>
            </w:r>
            <w:r>
              <w:rPr>
                <w:spacing w:val="-1"/>
                <w:position w:val="2"/>
                <w:sz w:val="23"/>
                <w:szCs w:val="23"/>
              </w:rPr>
              <w:t>G10A</w:t>
            </w:r>
            <w:r>
              <w:rPr>
                <w:position w:val="2"/>
                <w:sz w:val="23"/>
                <w:szCs w:val="23"/>
              </w:rPr>
              <w:t xml:space="preserve">2     </w:t>
            </w:r>
            <w:r>
              <w:rPr>
                <w:spacing w:val="29"/>
                <w:position w:val="2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>22)</w:t>
            </w:r>
            <w:r>
              <w:rPr>
                <w:spacing w:val="17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>AC22</w:t>
            </w:r>
            <w:r>
              <w:rPr>
                <w:spacing w:val="-1"/>
                <w:position w:val="2"/>
                <w:sz w:val="23"/>
                <w:szCs w:val="23"/>
              </w:rPr>
              <w:t>0</w:t>
            </w:r>
            <w:r>
              <w:rPr>
                <w:position w:val="2"/>
                <w:sz w:val="23"/>
                <w:szCs w:val="23"/>
              </w:rPr>
              <w:t>V,1a</w:t>
            </w:r>
            <w:r>
              <w:rPr>
                <w:spacing w:val="-1"/>
                <w:position w:val="2"/>
                <w:sz w:val="23"/>
                <w:szCs w:val="23"/>
              </w:rPr>
              <w:t xml:space="preserve"> </w:t>
            </w:r>
            <w:r>
              <w:rPr>
                <w:position w:val="2"/>
                <w:sz w:val="23"/>
                <w:szCs w:val="23"/>
              </w:rPr>
              <w:t>(</w:t>
            </w:r>
            <w:proofErr w:type="spellStart"/>
            <w:r>
              <w:rPr>
                <w:position w:val="2"/>
                <w:sz w:val="23"/>
                <w:szCs w:val="23"/>
              </w:rPr>
              <w:t>Nút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nhấn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đ</w:t>
            </w:r>
            <w:r>
              <w:rPr>
                <w:spacing w:val="-2"/>
                <w:position w:val="2"/>
                <w:sz w:val="23"/>
                <w:szCs w:val="23"/>
              </w:rPr>
              <w:t>è</w:t>
            </w:r>
            <w:r>
              <w:rPr>
                <w:position w:val="2"/>
                <w:sz w:val="23"/>
                <w:szCs w:val="23"/>
              </w:rPr>
              <w:t>n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có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position w:val="2"/>
                <w:sz w:val="23"/>
                <w:szCs w:val="23"/>
              </w:rPr>
              <w:t>t</w:t>
            </w:r>
            <w:r>
              <w:rPr>
                <w:position w:val="2"/>
                <w:sz w:val="23"/>
                <w:szCs w:val="23"/>
              </w:rPr>
              <w:t>ăng</w:t>
            </w:r>
            <w:proofErr w:type="spellEnd"/>
            <w:r>
              <w:rPr>
                <w:spacing w:val="-1"/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p</w:t>
            </w:r>
            <w:r>
              <w:rPr>
                <w:spacing w:val="-1"/>
                <w:position w:val="2"/>
                <w:sz w:val="23"/>
                <w:szCs w:val="23"/>
              </w:rPr>
              <w:t>h</w:t>
            </w:r>
            <w:r>
              <w:rPr>
                <w:position w:val="2"/>
                <w:sz w:val="23"/>
                <w:szCs w:val="23"/>
              </w:rPr>
              <w:t>ô</w:t>
            </w:r>
            <w:proofErr w:type="spellEnd"/>
            <w:r>
              <w:rPr>
                <w:position w:val="2"/>
                <w:sz w:val="23"/>
                <w:szCs w:val="23"/>
              </w:rPr>
              <w:t xml:space="preserve"> 1 </w:t>
            </w:r>
            <w:proofErr w:type="spellStart"/>
            <w:r>
              <w:rPr>
                <w:position w:val="2"/>
                <w:sz w:val="23"/>
                <w:szCs w:val="23"/>
              </w:rPr>
              <w:t>t</w:t>
            </w:r>
            <w:r>
              <w:rPr>
                <w:spacing w:val="-1"/>
                <w:position w:val="2"/>
                <w:sz w:val="23"/>
                <w:szCs w:val="23"/>
              </w:rPr>
              <w:t>i</w:t>
            </w:r>
            <w:r>
              <w:rPr>
                <w:position w:val="2"/>
                <w:sz w:val="23"/>
                <w:szCs w:val="23"/>
              </w:rPr>
              <w:t>ếp</w:t>
            </w:r>
            <w:proofErr w:type="spellEnd"/>
            <w:r>
              <w:rPr>
                <w:spacing w:val="-1"/>
                <w:position w:val="2"/>
                <w:sz w:val="23"/>
                <w:szCs w:val="23"/>
              </w:rPr>
              <w:t xml:space="preserve"> </w:t>
            </w:r>
            <w:proofErr w:type="spellStart"/>
            <w:r>
              <w:rPr>
                <w:position w:val="2"/>
                <w:sz w:val="23"/>
                <w:szCs w:val="23"/>
              </w:rPr>
              <w:t>điểm</w:t>
            </w:r>
            <w:proofErr w:type="spellEnd"/>
            <w:r>
              <w:rPr>
                <w:position w:val="2"/>
                <w:sz w:val="23"/>
                <w:szCs w:val="23"/>
              </w:rPr>
              <w:t>)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89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sz w:val="24"/>
                <w:szCs w:val="24"/>
              </w:rPr>
              <w:t>71.500đ</w:t>
            </w:r>
          </w:p>
        </w:tc>
      </w:tr>
      <w:tr w:rsidR="00C965B2">
        <w:trPr>
          <w:trHeight w:hRule="exact" w:val="313"/>
        </w:trPr>
        <w:tc>
          <w:tcPr>
            <w:tcW w:w="2426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ind w:left="31"/>
              <w:rPr>
                <w:sz w:val="23"/>
                <w:szCs w:val="23"/>
              </w:rPr>
            </w:pPr>
            <w:r>
              <w:rPr>
                <w:spacing w:val="-1"/>
                <w:sz w:val="23"/>
                <w:szCs w:val="23"/>
              </w:rPr>
              <w:t>Pus</w:t>
            </w:r>
            <w:r>
              <w:rPr>
                <w:sz w:val="23"/>
                <w:szCs w:val="23"/>
              </w:rPr>
              <w:t>h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But</w:t>
            </w:r>
            <w:r>
              <w:rPr>
                <w:spacing w:val="-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on</w:t>
            </w:r>
            <w:r>
              <w:rPr>
                <w:spacing w:val="-1"/>
                <w:sz w:val="23"/>
                <w:szCs w:val="23"/>
              </w:rPr>
              <w:t xml:space="preserve"> Sw</w:t>
            </w:r>
            <w:r>
              <w:rPr>
                <w:spacing w:val="-2"/>
                <w:sz w:val="23"/>
                <w:szCs w:val="23"/>
              </w:rPr>
              <w:t>itc</w:t>
            </w:r>
            <w:r>
              <w:rPr>
                <w:sz w:val="23"/>
                <w:szCs w:val="23"/>
              </w:rPr>
              <w:t>h</w:t>
            </w:r>
          </w:p>
        </w:tc>
        <w:tc>
          <w:tcPr>
            <w:tcW w:w="7843" w:type="dxa"/>
            <w:tcBorders>
              <w:top w:val="nil"/>
              <w:left w:val="single" w:sz="7" w:space="0" w:color="000000"/>
              <w:bottom w:val="nil"/>
              <w:right w:val="single" w:sz="7" w:space="0" w:color="000000"/>
            </w:tcBorders>
          </w:tcPr>
          <w:p w:rsidR="00C965B2" w:rsidRDefault="00A077F6">
            <w:pPr>
              <w:spacing w:before="26"/>
              <w:ind w:left="31"/>
              <w:rPr>
                <w:sz w:val="23"/>
                <w:szCs w:val="23"/>
              </w:rPr>
            </w:pPr>
            <w:r>
              <w:rPr>
                <w:spacing w:val="-1"/>
                <w:position w:val="1"/>
                <w:sz w:val="23"/>
                <w:szCs w:val="23"/>
              </w:rPr>
              <w:t>PGX</w:t>
            </w:r>
            <w:r>
              <w:rPr>
                <w:spacing w:val="-2"/>
                <w:position w:val="1"/>
                <w:sz w:val="23"/>
                <w:szCs w:val="23"/>
              </w:rPr>
              <w:t>-</w:t>
            </w:r>
            <w:r>
              <w:rPr>
                <w:spacing w:val="-1"/>
                <w:position w:val="1"/>
                <w:sz w:val="23"/>
                <w:szCs w:val="23"/>
              </w:rPr>
              <w:t>G20A</w:t>
            </w:r>
            <w:r>
              <w:rPr>
                <w:position w:val="1"/>
                <w:sz w:val="23"/>
                <w:szCs w:val="23"/>
              </w:rPr>
              <w:t xml:space="preserve">2     </w:t>
            </w:r>
            <w:r>
              <w:rPr>
                <w:spacing w:val="29"/>
                <w:position w:val="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</w:t>
            </w:r>
            <w:r>
              <w:rPr>
                <w:rFonts w:ascii="Calibri" w:eastAsia="Calibri" w:hAnsi="Calibri" w:cs="Calibri"/>
                <w:sz w:val="23"/>
                <w:szCs w:val="23"/>
              </w:rPr>
              <w:t>Ø</w:t>
            </w:r>
            <w:r>
              <w:rPr>
                <w:sz w:val="23"/>
                <w:szCs w:val="23"/>
              </w:rPr>
              <w:t>22)</w:t>
            </w:r>
            <w:r>
              <w:rPr>
                <w:spacing w:val="-3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AC22</w:t>
            </w:r>
            <w:r>
              <w:rPr>
                <w:spacing w:val="-1"/>
                <w:sz w:val="23"/>
                <w:szCs w:val="23"/>
              </w:rPr>
              <w:t>0</w:t>
            </w:r>
            <w:r>
              <w:rPr>
                <w:sz w:val="23"/>
                <w:szCs w:val="23"/>
              </w:rPr>
              <w:t>V,1b</w:t>
            </w:r>
            <w:r>
              <w:rPr>
                <w:spacing w:val="-1"/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>(</w:t>
            </w:r>
            <w:proofErr w:type="spellStart"/>
            <w:r>
              <w:rPr>
                <w:sz w:val="23"/>
                <w:szCs w:val="23"/>
              </w:rPr>
              <w:t>Nút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nhấn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</w:t>
            </w:r>
            <w:r>
              <w:rPr>
                <w:spacing w:val="-2"/>
                <w:sz w:val="23"/>
                <w:szCs w:val="23"/>
              </w:rPr>
              <w:t>è</w:t>
            </w:r>
            <w:r>
              <w:rPr>
                <w:sz w:val="23"/>
                <w:szCs w:val="23"/>
              </w:rPr>
              <w:t>n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có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pacing w:val="-1"/>
                <w:sz w:val="23"/>
                <w:szCs w:val="23"/>
              </w:rPr>
              <w:t>t</w:t>
            </w:r>
            <w:r>
              <w:rPr>
                <w:sz w:val="23"/>
                <w:szCs w:val="23"/>
              </w:rPr>
              <w:t>ăng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p</w:t>
            </w:r>
            <w:r>
              <w:rPr>
                <w:spacing w:val="-2"/>
                <w:sz w:val="23"/>
                <w:szCs w:val="23"/>
              </w:rPr>
              <w:t>h</w:t>
            </w:r>
            <w:r>
              <w:rPr>
                <w:sz w:val="23"/>
                <w:szCs w:val="23"/>
              </w:rPr>
              <w:t>ô</w:t>
            </w:r>
            <w:proofErr w:type="spellEnd"/>
            <w:r>
              <w:rPr>
                <w:sz w:val="23"/>
                <w:szCs w:val="23"/>
              </w:rPr>
              <w:t xml:space="preserve"> 1 </w:t>
            </w:r>
            <w:proofErr w:type="spellStart"/>
            <w:r>
              <w:rPr>
                <w:sz w:val="23"/>
                <w:szCs w:val="23"/>
              </w:rPr>
              <w:t>tiếp</w:t>
            </w:r>
            <w:proofErr w:type="spellEnd"/>
            <w:r>
              <w:rPr>
                <w:spacing w:val="-1"/>
                <w:sz w:val="23"/>
                <w:szCs w:val="23"/>
              </w:rPr>
              <w:t xml:space="preserve"> </w:t>
            </w:r>
            <w:proofErr w:type="spellStart"/>
            <w:r>
              <w:rPr>
                <w:sz w:val="23"/>
                <w:szCs w:val="23"/>
              </w:rPr>
              <w:t>điểm</w:t>
            </w:r>
            <w:proofErr w:type="spellEnd"/>
            <w:r>
              <w:rPr>
                <w:sz w:val="23"/>
                <w:szCs w:val="23"/>
              </w:rPr>
              <w:t>)</w:t>
            </w:r>
          </w:p>
        </w:tc>
        <w:tc>
          <w:tcPr>
            <w:tcW w:w="10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C965B2" w:rsidRDefault="00A077F6">
            <w:pPr>
              <w:spacing w:line="280" w:lineRule="exact"/>
              <w:ind w:left="77"/>
              <w:rPr>
                <w:rFonts w:ascii="Palatino Linotype" w:eastAsia="Palatino Linotype" w:hAnsi="Palatino Linotype" w:cs="Palatino Linotype"/>
                <w:sz w:val="24"/>
                <w:szCs w:val="24"/>
              </w:rPr>
            </w:pPr>
            <w:r>
              <w:rPr>
                <w:rFonts w:ascii="Palatino Linotype" w:eastAsia="Palatino Linotype" w:hAnsi="Palatino Linotype" w:cs="Palatino Linotype"/>
                <w:position w:val="1"/>
                <w:sz w:val="24"/>
                <w:szCs w:val="24"/>
              </w:rPr>
              <w:t>71.500đ</w:t>
            </w:r>
          </w:p>
        </w:tc>
      </w:tr>
    </w:tbl>
    <w:p w:rsidR="00C965B2" w:rsidRDefault="00C965B2">
      <w:pPr>
        <w:sectPr w:rsidR="00C965B2">
          <w:headerReference w:type="default" r:id="rId155"/>
          <w:footerReference w:type="default" r:id="rId156"/>
          <w:pgSz w:w="11920" w:h="16860"/>
          <w:pgMar w:top="1280" w:right="240" w:bottom="280" w:left="120" w:header="933" w:footer="0" w:gutter="0"/>
          <w:cols w:space="720"/>
        </w:sectPr>
      </w:pPr>
    </w:p>
    <w:p w:rsidR="00C965B2" w:rsidRDefault="00A077F6">
      <w:pPr>
        <w:spacing w:line="240" w:lineRule="exact"/>
        <w:ind w:left="203"/>
        <w:rPr>
          <w:sz w:val="23"/>
          <w:szCs w:val="23"/>
        </w:rPr>
      </w:pPr>
      <w:r>
        <w:rPr>
          <w:spacing w:val="-2"/>
          <w:sz w:val="23"/>
          <w:szCs w:val="23"/>
        </w:rPr>
        <w:lastRenderedPageBreak/>
        <w:t>Eme</w:t>
      </w:r>
      <w:r>
        <w:rPr>
          <w:spacing w:val="-1"/>
          <w:sz w:val="23"/>
          <w:szCs w:val="23"/>
        </w:rPr>
        <w:t>rg</w:t>
      </w:r>
      <w:r>
        <w:rPr>
          <w:spacing w:val="-2"/>
          <w:sz w:val="23"/>
          <w:szCs w:val="23"/>
        </w:rPr>
        <w:t>e</w:t>
      </w:r>
      <w:r>
        <w:rPr>
          <w:spacing w:val="-1"/>
          <w:sz w:val="23"/>
          <w:szCs w:val="23"/>
        </w:rPr>
        <w:t>n</w:t>
      </w:r>
      <w:r>
        <w:rPr>
          <w:spacing w:val="-2"/>
          <w:sz w:val="23"/>
          <w:szCs w:val="23"/>
        </w:rPr>
        <w:t>c</w:t>
      </w:r>
      <w:r>
        <w:rPr>
          <w:sz w:val="23"/>
          <w:szCs w:val="23"/>
        </w:rPr>
        <w:t>y</w:t>
      </w:r>
    </w:p>
    <w:p w:rsidR="00C965B2" w:rsidRDefault="00A077F6">
      <w:pPr>
        <w:spacing w:before="41"/>
        <w:ind w:left="203"/>
        <w:rPr>
          <w:sz w:val="23"/>
          <w:szCs w:val="23"/>
        </w:rPr>
      </w:pPr>
      <w:r>
        <w:rPr>
          <w:spacing w:val="-1"/>
          <w:sz w:val="23"/>
          <w:szCs w:val="23"/>
        </w:rPr>
        <w:t>Pus</w:t>
      </w:r>
      <w:r>
        <w:rPr>
          <w:sz w:val="23"/>
          <w:szCs w:val="23"/>
        </w:rPr>
        <w:t>h</w:t>
      </w:r>
      <w:r>
        <w:rPr>
          <w:spacing w:val="-1"/>
          <w:sz w:val="23"/>
          <w:szCs w:val="23"/>
        </w:rPr>
        <w:t xml:space="preserve"> </w:t>
      </w:r>
      <w:r>
        <w:rPr>
          <w:sz w:val="23"/>
          <w:szCs w:val="23"/>
        </w:rPr>
        <w:t>But</w:t>
      </w:r>
      <w:r>
        <w:rPr>
          <w:spacing w:val="-1"/>
          <w:sz w:val="23"/>
          <w:szCs w:val="23"/>
        </w:rPr>
        <w:t>t</w:t>
      </w:r>
      <w:r>
        <w:rPr>
          <w:sz w:val="23"/>
          <w:szCs w:val="23"/>
        </w:rPr>
        <w:t>on</w:t>
      </w:r>
      <w:r>
        <w:rPr>
          <w:spacing w:val="-1"/>
          <w:sz w:val="23"/>
          <w:szCs w:val="23"/>
        </w:rPr>
        <w:t xml:space="preserve"> Sw</w:t>
      </w:r>
      <w:r>
        <w:rPr>
          <w:spacing w:val="-2"/>
          <w:sz w:val="23"/>
          <w:szCs w:val="23"/>
        </w:rPr>
        <w:t>itc</w:t>
      </w:r>
      <w:r>
        <w:rPr>
          <w:sz w:val="23"/>
          <w:szCs w:val="23"/>
        </w:rPr>
        <w:t>h</w:t>
      </w:r>
    </w:p>
    <w:p w:rsidR="00C965B2" w:rsidRDefault="00A077F6">
      <w:pPr>
        <w:spacing w:before="56" w:line="140" w:lineRule="exact"/>
        <w:ind w:left="203" w:right="-55"/>
        <w:rPr>
          <w:sz w:val="23"/>
          <w:szCs w:val="23"/>
        </w:rPr>
      </w:pPr>
      <w:r>
        <w:rPr>
          <w:spacing w:val="-2"/>
          <w:position w:val="-9"/>
          <w:sz w:val="23"/>
          <w:szCs w:val="23"/>
        </w:rPr>
        <w:t>Eme</w:t>
      </w:r>
      <w:r>
        <w:rPr>
          <w:spacing w:val="-1"/>
          <w:position w:val="-9"/>
          <w:sz w:val="23"/>
          <w:szCs w:val="23"/>
        </w:rPr>
        <w:t>rg</w:t>
      </w:r>
      <w:r>
        <w:rPr>
          <w:spacing w:val="-2"/>
          <w:position w:val="-9"/>
          <w:sz w:val="23"/>
          <w:szCs w:val="23"/>
        </w:rPr>
        <w:t>e</w:t>
      </w:r>
      <w:r>
        <w:rPr>
          <w:spacing w:val="-1"/>
          <w:position w:val="-9"/>
          <w:sz w:val="23"/>
          <w:szCs w:val="23"/>
        </w:rPr>
        <w:t>n</w:t>
      </w:r>
      <w:r>
        <w:rPr>
          <w:spacing w:val="-2"/>
          <w:position w:val="-9"/>
          <w:sz w:val="23"/>
          <w:szCs w:val="23"/>
        </w:rPr>
        <w:t>c</w:t>
      </w:r>
      <w:r>
        <w:rPr>
          <w:position w:val="-9"/>
          <w:sz w:val="23"/>
          <w:szCs w:val="23"/>
        </w:rPr>
        <w:t>y</w:t>
      </w:r>
      <w:r>
        <w:rPr>
          <w:spacing w:val="-3"/>
          <w:position w:val="-9"/>
          <w:sz w:val="23"/>
          <w:szCs w:val="23"/>
        </w:rPr>
        <w:t xml:space="preserve"> </w:t>
      </w:r>
      <w:r>
        <w:rPr>
          <w:spacing w:val="-1"/>
          <w:position w:val="-9"/>
          <w:sz w:val="23"/>
          <w:szCs w:val="23"/>
        </w:rPr>
        <w:t>Pus</w:t>
      </w:r>
      <w:r>
        <w:rPr>
          <w:position w:val="-9"/>
          <w:sz w:val="23"/>
          <w:szCs w:val="23"/>
        </w:rPr>
        <w:t>h</w:t>
      </w:r>
      <w:r>
        <w:rPr>
          <w:spacing w:val="2"/>
          <w:position w:val="-9"/>
          <w:sz w:val="23"/>
          <w:szCs w:val="23"/>
        </w:rPr>
        <w:t xml:space="preserve"> </w:t>
      </w:r>
      <w:r>
        <w:rPr>
          <w:spacing w:val="-2"/>
          <w:position w:val="-9"/>
          <w:sz w:val="23"/>
          <w:szCs w:val="23"/>
        </w:rPr>
        <w:t>L</w:t>
      </w:r>
      <w:r>
        <w:rPr>
          <w:spacing w:val="-1"/>
          <w:position w:val="-9"/>
          <w:sz w:val="23"/>
          <w:szCs w:val="23"/>
        </w:rPr>
        <w:t>o</w:t>
      </w:r>
      <w:r>
        <w:rPr>
          <w:spacing w:val="-2"/>
          <w:position w:val="-9"/>
          <w:sz w:val="23"/>
          <w:szCs w:val="23"/>
        </w:rPr>
        <w:t>c</w:t>
      </w:r>
      <w:r>
        <w:rPr>
          <w:position w:val="-9"/>
          <w:sz w:val="23"/>
          <w:szCs w:val="23"/>
        </w:rPr>
        <w:t>k</w:t>
      </w:r>
    </w:p>
    <w:p w:rsidR="00C965B2" w:rsidRDefault="00A077F6">
      <w:pPr>
        <w:spacing w:before="9" w:line="100" w:lineRule="exact"/>
        <w:rPr>
          <w:sz w:val="10"/>
          <w:szCs w:val="10"/>
        </w:rPr>
      </w:pPr>
      <w:r>
        <w:br w:type="column"/>
      </w:r>
    </w:p>
    <w:p w:rsidR="00C965B2" w:rsidRDefault="00A077F6">
      <w:pPr>
        <w:rPr>
          <w:rFonts w:ascii="Palatino Linotype" w:eastAsia="Palatino Linotype" w:hAnsi="Palatino Linotype" w:cs="Palatino Linotype"/>
          <w:sz w:val="24"/>
          <w:szCs w:val="24"/>
        </w:rPr>
        <w:sectPr w:rsidR="00C965B2">
          <w:type w:val="continuous"/>
          <w:pgSz w:w="11920" w:h="16860"/>
          <w:pgMar w:top="940" w:right="240" w:bottom="280" w:left="120" w:header="720" w:footer="720" w:gutter="0"/>
          <w:cols w:num="2" w:space="720" w:equalWidth="0">
            <w:col w:w="2269" w:space="360"/>
            <w:col w:w="8931"/>
          </w:cols>
        </w:sectPr>
      </w:pPr>
      <w:r>
        <w:rPr>
          <w:spacing w:val="-1"/>
          <w:position w:val="4"/>
          <w:sz w:val="23"/>
          <w:szCs w:val="23"/>
        </w:rPr>
        <w:t>PGE-4B2</w:t>
      </w:r>
      <w:r>
        <w:rPr>
          <w:position w:val="4"/>
          <w:sz w:val="23"/>
          <w:szCs w:val="23"/>
        </w:rPr>
        <w:t xml:space="preserve">0        </w:t>
      </w:r>
      <w:r>
        <w:rPr>
          <w:spacing w:val="48"/>
          <w:position w:val="4"/>
          <w:sz w:val="23"/>
          <w:szCs w:val="23"/>
        </w:rPr>
        <w:t xml:space="preserve"> </w:t>
      </w:r>
      <w:r>
        <w:rPr>
          <w:position w:val="2"/>
          <w:sz w:val="23"/>
          <w:szCs w:val="23"/>
        </w:rPr>
        <w:t>(</w:t>
      </w:r>
      <w:r>
        <w:rPr>
          <w:rFonts w:ascii="Calibri" w:eastAsia="Calibri" w:hAnsi="Calibri" w:cs="Calibri"/>
          <w:position w:val="2"/>
          <w:sz w:val="23"/>
          <w:szCs w:val="23"/>
        </w:rPr>
        <w:t>Ø</w:t>
      </w:r>
      <w:r>
        <w:rPr>
          <w:position w:val="2"/>
          <w:sz w:val="23"/>
          <w:szCs w:val="23"/>
        </w:rPr>
        <w:t>22</w:t>
      </w:r>
      <w:proofErr w:type="gramStart"/>
      <w:r>
        <w:rPr>
          <w:position w:val="2"/>
          <w:sz w:val="23"/>
          <w:szCs w:val="23"/>
        </w:rPr>
        <w:t xml:space="preserve">) </w:t>
      </w:r>
      <w:r>
        <w:rPr>
          <w:spacing w:val="22"/>
          <w:position w:val="2"/>
          <w:sz w:val="23"/>
          <w:szCs w:val="23"/>
        </w:rPr>
        <w:t xml:space="preserve"> </w:t>
      </w:r>
      <w:r>
        <w:rPr>
          <w:sz w:val="23"/>
          <w:szCs w:val="23"/>
        </w:rPr>
        <w:t>1b</w:t>
      </w:r>
      <w:proofErr w:type="gramEnd"/>
      <w:r>
        <w:rPr>
          <w:sz w:val="23"/>
          <w:szCs w:val="23"/>
        </w:rPr>
        <w:t xml:space="preserve">   </w:t>
      </w:r>
      <w:r>
        <w:rPr>
          <w:spacing w:val="8"/>
          <w:sz w:val="23"/>
          <w:szCs w:val="23"/>
        </w:rPr>
        <w:t xml:space="preserve"> </w:t>
      </w:r>
      <w:r>
        <w:rPr>
          <w:spacing w:val="-1"/>
          <w:sz w:val="23"/>
          <w:szCs w:val="23"/>
        </w:rPr>
        <w:t>1N</w:t>
      </w:r>
      <w:r>
        <w:rPr>
          <w:sz w:val="23"/>
          <w:szCs w:val="23"/>
        </w:rPr>
        <w:t xml:space="preserve">C      </w:t>
      </w:r>
      <w:r>
        <w:rPr>
          <w:spacing w:val="38"/>
          <w:sz w:val="23"/>
          <w:szCs w:val="23"/>
        </w:rPr>
        <w:t xml:space="preserve"> </w:t>
      </w:r>
      <w:r>
        <w:rPr>
          <w:sz w:val="23"/>
          <w:szCs w:val="23"/>
        </w:rPr>
        <w:t>(</w:t>
      </w:r>
      <w:proofErr w:type="spellStart"/>
      <w:r>
        <w:rPr>
          <w:sz w:val="23"/>
          <w:szCs w:val="23"/>
        </w:rPr>
        <w:t>Nút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nhấn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pacing w:val="-1"/>
          <w:sz w:val="23"/>
          <w:szCs w:val="23"/>
        </w:rPr>
        <w:t>kh</w:t>
      </w:r>
      <w:r>
        <w:rPr>
          <w:sz w:val="23"/>
          <w:szCs w:val="23"/>
        </w:rPr>
        <w:t>ẩn</w:t>
      </w:r>
      <w:proofErr w:type="spellEnd"/>
      <w:r>
        <w:rPr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có</w:t>
      </w:r>
      <w:proofErr w:type="spellEnd"/>
      <w:r>
        <w:rPr>
          <w:sz w:val="23"/>
          <w:szCs w:val="23"/>
        </w:rPr>
        <w:t xml:space="preserve"> 1 </w:t>
      </w:r>
      <w:proofErr w:type="spellStart"/>
      <w:r>
        <w:rPr>
          <w:spacing w:val="-2"/>
          <w:sz w:val="23"/>
          <w:szCs w:val="23"/>
        </w:rPr>
        <w:t>ti</w:t>
      </w:r>
      <w:r>
        <w:rPr>
          <w:spacing w:val="-1"/>
          <w:sz w:val="23"/>
          <w:szCs w:val="23"/>
        </w:rPr>
        <w:t>ế</w:t>
      </w:r>
      <w:r>
        <w:rPr>
          <w:sz w:val="23"/>
          <w:szCs w:val="23"/>
        </w:rPr>
        <w:t>p</w:t>
      </w:r>
      <w:proofErr w:type="spellEnd"/>
      <w:r>
        <w:rPr>
          <w:spacing w:val="-1"/>
          <w:sz w:val="23"/>
          <w:szCs w:val="23"/>
        </w:rPr>
        <w:t xml:space="preserve"> </w:t>
      </w:r>
      <w:proofErr w:type="spellStart"/>
      <w:r>
        <w:rPr>
          <w:sz w:val="23"/>
          <w:szCs w:val="23"/>
        </w:rPr>
        <w:t>điể</w:t>
      </w:r>
      <w:r>
        <w:rPr>
          <w:spacing w:val="-2"/>
          <w:sz w:val="23"/>
          <w:szCs w:val="23"/>
        </w:rPr>
        <w:t>m</w:t>
      </w:r>
      <w:proofErr w:type="spellEnd"/>
      <w:r>
        <w:rPr>
          <w:sz w:val="23"/>
          <w:szCs w:val="23"/>
        </w:rPr>
        <w:t xml:space="preserve">)                        </w:t>
      </w:r>
      <w:r>
        <w:rPr>
          <w:spacing w:val="37"/>
          <w:sz w:val="23"/>
          <w:szCs w:val="23"/>
        </w:rPr>
        <w:t xml:space="preserve"> </w:t>
      </w:r>
      <w:r>
        <w:rPr>
          <w:rFonts w:ascii="Palatino Linotype" w:eastAsia="Palatino Linotype" w:hAnsi="Palatino Linotype" w:cs="Palatino Linotype"/>
          <w:position w:val="3"/>
          <w:sz w:val="24"/>
          <w:szCs w:val="24"/>
        </w:rPr>
        <w:t>35.200đ</w:t>
      </w:r>
    </w:p>
    <w:p w:rsidR="00C965B2" w:rsidRDefault="00A077F6">
      <w:pPr>
        <w:spacing w:line="400" w:lineRule="exact"/>
        <w:ind w:left="203"/>
        <w:rPr>
          <w:rFonts w:ascii="Palatino Linotype" w:eastAsia="Palatino Linotype" w:hAnsi="Palatino Linotype" w:cs="Palatino Linotype"/>
          <w:sz w:val="24"/>
          <w:szCs w:val="24"/>
        </w:rPr>
      </w:pPr>
      <w:r>
        <w:lastRenderedPageBreak/>
        <w:pict>
          <v:group id="_x0000_s1027" style="position:absolute;left:0;text-align:left;margin-left:13pt;margin-top:91.75pt;width:566.05pt;height:590.3pt;z-index:-3902;mso-position-horizontal-relative:page;mso-position-vertical-relative:page" coordorigin="260,1835" coordsize="11321,11806">
            <v:shape id="_x0000_s1049" style="position:absolute;left:276;top:1851;width:2426;height:0" coordorigin="276,1851" coordsize="2426,0" path="m276,1851r2426,e" filled="f" strokeweight="1.6pt">
              <v:path arrowok="t"/>
            </v:shape>
            <v:shape id="_x0000_s1048" style="position:absolute;left:2702;top:1851;width:30;height:0" coordorigin="2702,1851" coordsize="30,0" path="m2702,1851r30,e" filled="f" strokeweight="1.6pt">
              <v:path arrowok="t"/>
            </v:shape>
            <v:shape id="_x0000_s1047" style="position:absolute;left:2732;top:1851;width:2162;height:0" coordorigin="2732,1851" coordsize="2162,0" path="m2732,1851r2161,e" filled="f" strokeweight="1.6pt">
              <v:path arrowok="t"/>
            </v:shape>
            <v:shape id="_x0000_s1046" style="position:absolute;left:4893;top:1851;width:30;height:0" coordorigin="4893,1851" coordsize="30,0" path="m4893,1851r30,e" filled="f" strokeweight="1.6pt">
              <v:path arrowok="t"/>
            </v:shape>
            <v:shape id="_x0000_s1045" style="position:absolute;left:4923;top:1851;width:5621;height:0" coordorigin="4923,1851" coordsize="5621,0" path="m4923,1851r5621,e" filled="f" strokeweight="1.6pt">
              <v:path arrowok="t"/>
            </v:shape>
            <v:shape id="_x0000_s1044" style="position:absolute;left:10544;top:1851;width:30;height:0" coordorigin="10544,1851" coordsize="30,0" path="m10544,1851r30,e" filled="f" strokeweight="1.6pt">
              <v:path arrowok="t"/>
            </v:shape>
            <v:shape id="_x0000_s1043" style="position:absolute;left:10574;top:1851;width:990;height:0" coordorigin="10574,1851" coordsize="990,0" path="m10574,1851r991,e" filled="f" strokeweight="1.6pt">
              <v:path arrowok="t"/>
            </v:shape>
            <v:shape id="_x0000_s1042" style="position:absolute;left:290;top:6135;width:2411;height:0" coordorigin="290,6135" coordsize="2411,0" path="m290,6135r2412,e" filled="f" strokeweight=".82pt">
              <v:path arrowok="t"/>
            </v:shape>
            <v:shape id="_x0000_s1041" style="position:absolute;left:2716;top:6135;width:1412;height:0" coordorigin="2716,6135" coordsize="1412,0" path="m2716,6135r1412,e" filled="f" strokeweight=".82pt">
              <v:path arrowok="t"/>
            </v:shape>
            <v:shape id="_x0000_s1040" style="position:absolute;left:4128;top:6135;width:14;height:0" coordorigin="4128,6135" coordsize="14,0" path="m4128,6135r15,e" filled="f" strokeweight=".82pt">
              <v:path arrowok="t"/>
            </v:shape>
            <v:shape id="_x0000_s1039" style="position:absolute;left:4143;top:6135;width:750;height:0" coordorigin="4143,6135" coordsize="750,0" path="m4143,6135r750,e" filled="f" strokeweight=".82pt">
              <v:path arrowok="t"/>
            </v:shape>
            <v:shape id="_x0000_s1038" style="position:absolute;left:4908;top:6135;width:5637;height:0" coordorigin="4908,6135" coordsize="5637,0" path="m4908,6135r5636,e" filled="f" strokeweight=".82pt">
              <v:path arrowok="t"/>
            </v:shape>
            <v:shape id="_x0000_s1037" style="position:absolute;left:10559;top:6135;width:1006;height:0" coordorigin="10559,6135" coordsize="1006,0" path="m10559,6135r1006,e" filled="f" strokeweight=".82pt">
              <v:path arrowok="t"/>
            </v:shape>
            <v:shape id="_x0000_s1036" style="position:absolute;left:2716;top:8631;width:2177;height:0" coordorigin="2716,8631" coordsize="2177,0" path="m2716,8631r2177,e" filled="f" strokeweight=".82pt">
              <v:path arrowok="t"/>
            </v:shape>
            <v:shape id="_x0000_s1035" style="position:absolute;left:4908;top:8631;width:1528;height:0" coordorigin="4908,8631" coordsize="1528,0" path="m4908,8631r1527,e" filled="f" strokeweight=".82pt">
              <v:path arrowok="t"/>
            </v:shape>
            <v:shape id="_x0000_s1034" style="position:absolute;left:6450;top:8631;width:4095;height:0" coordorigin="6450,8631" coordsize="4095,0" path="m6450,8631r4094,e" filled="f" strokeweight=".82pt">
              <v:path arrowok="t"/>
            </v:shape>
            <v:shape id="_x0000_s1033" style="position:absolute;left:10559;top:8631;width:1006;height:0" coordorigin="10559,8631" coordsize="1006,0" path="m10559,8631r1006,e" filled="f" strokeweight=".82pt">
              <v:path arrowok="t"/>
            </v:shape>
            <v:shape id="_x0000_s1032" style="position:absolute;left:10552;top:1866;width:0;height:7396" coordorigin="10552,1866" coordsize="0,7396" path="m10552,1866r,7396e" filled="f" strokeweight=".82pt">
              <v:path arrowok="t"/>
            </v:shape>
            <v:shape id="_x0000_s1031" style="position:absolute;left:283;top:1866;width:0;height:11767" coordorigin="283,1866" coordsize="0,11767" path="m283,1866r,11767e" filled="f" strokeweight=".82pt">
              <v:path arrowok="t"/>
            </v:shape>
            <v:shape id="_x0000_s1030" style="position:absolute;left:2709;top:1866;width:0;height:11767" coordorigin="2709,1866" coordsize="0,11767" path="m2709,1866r,11767e" filled="f" strokeweight=".82pt">
              <v:path arrowok="t"/>
            </v:shape>
            <v:shape id="_x0000_s1029" style="position:absolute;left:4900;top:1866;width:0;height:11767" coordorigin="4900,1866" coordsize="0,11767" path="m4900,1866r,11767e" filled="f" strokeweight=".82pt">
              <v:path arrowok="t"/>
            </v:shape>
            <v:shape id="_x0000_s1028" style="position:absolute;left:11572;top:1844;width:0;height:11789" coordorigin="11572,1844" coordsize="0,11789" path="m11572,1844r,11789e" filled="f" strokeweight=".82pt">
              <v:path arrowok="t"/>
            </v:shape>
            <w10:wrap anchorx="page" anchory="page"/>
          </v:group>
        </w:pict>
      </w:r>
      <w:r>
        <w:rPr>
          <w:position w:val="-4"/>
          <w:sz w:val="23"/>
          <w:szCs w:val="23"/>
        </w:rPr>
        <w:t>But</w:t>
      </w:r>
      <w:r>
        <w:rPr>
          <w:spacing w:val="-1"/>
          <w:position w:val="-4"/>
          <w:sz w:val="23"/>
          <w:szCs w:val="23"/>
        </w:rPr>
        <w:t>t</w:t>
      </w:r>
      <w:r>
        <w:rPr>
          <w:position w:val="-4"/>
          <w:sz w:val="23"/>
          <w:szCs w:val="23"/>
        </w:rPr>
        <w:t xml:space="preserve">on </w:t>
      </w:r>
      <w:r>
        <w:rPr>
          <w:spacing w:val="-1"/>
          <w:position w:val="-4"/>
          <w:sz w:val="23"/>
          <w:szCs w:val="23"/>
        </w:rPr>
        <w:t>Sw</w:t>
      </w:r>
      <w:r>
        <w:rPr>
          <w:spacing w:val="-2"/>
          <w:position w:val="-4"/>
          <w:sz w:val="23"/>
          <w:szCs w:val="23"/>
        </w:rPr>
        <w:t>itc</w:t>
      </w:r>
      <w:r>
        <w:rPr>
          <w:position w:val="-4"/>
          <w:sz w:val="23"/>
          <w:szCs w:val="23"/>
        </w:rPr>
        <w:t xml:space="preserve">h                  </w:t>
      </w:r>
      <w:r>
        <w:rPr>
          <w:spacing w:val="3"/>
          <w:position w:val="-4"/>
          <w:sz w:val="23"/>
          <w:szCs w:val="23"/>
        </w:rPr>
        <w:t xml:space="preserve"> </w:t>
      </w:r>
      <w:r>
        <w:rPr>
          <w:spacing w:val="-1"/>
          <w:position w:val="11"/>
          <w:sz w:val="23"/>
          <w:szCs w:val="23"/>
        </w:rPr>
        <w:t>PGE-4R2</w:t>
      </w:r>
      <w:r>
        <w:rPr>
          <w:position w:val="11"/>
          <w:sz w:val="23"/>
          <w:szCs w:val="23"/>
        </w:rPr>
        <w:t xml:space="preserve">0        </w:t>
      </w:r>
      <w:r>
        <w:rPr>
          <w:spacing w:val="37"/>
          <w:position w:val="11"/>
          <w:sz w:val="23"/>
          <w:szCs w:val="23"/>
        </w:rPr>
        <w:t xml:space="preserve"> </w:t>
      </w:r>
      <w:r>
        <w:rPr>
          <w:position w:val="12"/>
          <w:sz w:val="23"/>
          <w:szCs w:val="23"/>
        </w:rPr>
        <w:t>(</w:t>
      </w:r>
      <w:r>
        <w:rPr>
          <w:rFonts w:ascii="Calibri" w:eastAsia="Calibri" w:hAnsi="Calibri" w:cs="Calibri"/>
          <w:position w:val="12"/>
          <w:sz w:val="23"/>
          <w:szCs w:val="23"/>
        </w:rPr>
        <w:t>Ø</w:t>
      </w:r>
      <w:r>
        <w:rPr>
          <w:position w:val="12"/>
          <w:sz w:val="23"/>
          <w:szCs w:val="23"/>
        </w:rPr>
        <w:t>22)</w:t>
      </w:r>
      <w:r>
        <w:rPr>
          <w:spacing w:val="54"/>
          <w:position w:val="12"/>
          <w:sz w:val="23"/>
          <w:szCs w:val="23"/>
        </w:rPr>
        <w:t xml:space="preserve"> </w:t>
      </w:r>
      <w:r>
        <w:rPr>
          <w:position w:val="14"/>
          <w:sz w:val="23"/>
          <w:szCs w:val="23"/>
        </w:rPr>
        <w:t xml:space="preserve">1b    </w:t>
      </w:r>
      <w:r>
        <w:rPr>
          <w:spacing w:val="3"/>
          <w:position w:val="14"/>
          <w:sz w:val="23"/>
          <w:szCs w:val="23"/>
        </w:rPr>
        <w:t xml:space="preserve"> </w:t>
      </w:r>
      <w:r>
        <w:rPr>
          <w:spacing w:val="-1"/>
          <w:position w:val="14"/>
          <w:sz w:val="23"/>
          <w:szCs w:val="23"/>
        </w:rPr>
        <w:t>1</w:t>
      </w:r>
      <w:r>
        <w:rPr>
          <w:position w:val="14"/>
          <w:sz w:val="23"/>
          <w:szCs w:val="23"/>
        </w:rPr>
        <w:t xml:space="preserve">NC      </w:t>
      </w:r>
      <w:r>
        <w:rPr>
          <w:spacing w:val="34"/>
          <w:position w:val="14"/>
          <w:sz w:val="23"/>
          <w:szCs w:val="23"/>
        </w:rPr>
        <w:t xml:space="preserve"> </w:t>
      </w:r>
      <w:r>
        <w:rPr>
          <w:position w:val="12"/>
          <w:sz w:val="23"/>
          <w:szCs w:val="23"/>
        </w:rPr>
        <w:t>(</w:t>
      </w:r>
      <w:proofErr w:type="spellStart"/>
      <w:r>
        <w:rPr>
          <w:position w:val="12"/>
          <w:sz w:val="23"/>
          <w:szCs w:val="23"/>
        </w:rPr>
        <w:t>Nút</w:t>
      </w:r>
      <w:proofErr w:type="spellEnd"/>
      <w:r>
        <w:rPr>
          <w:position w:val="12"/>
          <w:sz w:val="23"/>
          <w:szCs w:val="23"/>
        </w:rPr>
        <w:t xml:space="preserve"> </w:t>
      </w:r>
      <w:proofErr w:type="spellStart"/>
      <w:r>
        <w:rPr>
          <w:position w:val="12"/>
          <w:sz w:val="23"/>
          <w:szCs w:val="23"/>
        </w:rPr>
        <w:t>nhấn</w:t>
      </w:r>
      <w:proofErr w:type="spellEnd"/>
      <w:r>
        <w:rPr>
          <w:spacing w:val="-1"/>
          <w:position w:val="12"/>
          <w:sz w:val="23"/>
          <w:szCs w:val="23"/>
        </w:rPr>
        <w:t xml:space="preserve"> </w:t>
      </w:r>
      <w:proofErr w:type="spellStart"/>
      <w:r>
        <w:rPr>
          <w:position w:val="12"/>
          <w:sz w:val="23"/>
          <w:szCs w:val="23"/>
        </w:rPr>
        <w:t>siêu</w:t>
      </w:r>
      <w:proofErr w:type="spellEnd"/>
      <w:r>
        <w:rPr>
          <w:position w:val="12"/>
          <w:sz w:val="23"/>
          <w:szCs w:val="23"/>
        </w:rPr>
        <w:t xml:space="preserve"> </w:t>
      </w:r>
      <w:proofErr w:type="spellStart"/>
      <w:r>
        <w:rPr>
          <w:position w:val="12"/>
          <w:sz w:val="23"/>
          <w:szCs w:val="23"/>
        </w:rPr>
        <w:t>khẩn</w:t>
      </w:r>
      <w:proofErr w:type="spellEnd"/>
      <w:r>
        <w:rPr>
          <w:position w:val="12"/>
          <w:sz w:val="23"/>
          <w:szCs w:val="23"/>
        </w:rPr>
        <w:t xml:space="preserve"> </w:t>
      </w:r>
      <w:proofErr w:type="spellStart"/>
      <w:r>
        <w:rPr>
          <w:position w:val="12"/>
          <w:sz w:val="23"/>
          <w:szCs w:val="23"/>
        </w:rPr>
        <w:t>dính</w:t>
      </w:r>
      <w:proofErr w:type="spellEnd"/>
      <w:r>
        <w:rPr>
          <w:spacing w:val="-2"/>
          <w:position w:val="12"/>
          <w:sz w:val="23"/>
          <w:szCs w:val="23"/>
        </w:rPr>
        <w:t xml:space="preserve"> </w:t>
      </w:r>
      <w:proofErr w:type="spellStart"/>
      <w:r>
        <w:rPr>
          <w:position w:val="12"/>
          <w:sz w:val="23"/>
          <w:szCs w:val="23"/>
        </w:rPr>
        <w:t>có</w:t>
      </w:r>
      <w:proofErr w:type="spellEnd"/>
      <w:r>
        <w:rPr>
          <w:position w:val="12"/>
          <w:sz w:val="23"/>
          <w:szCs w:val="23"/>
        </w:rPr>
        <w:t xml:space="preserve"> 1 </w:t>
      </w:r>
      <w:proofErr w:type="spellStart"/>
      <w:r>
        <w:rPr>
          <w:spacing w:val="-2"/>
          <w:position w:val="12"/>
          <w:sz w:val="23"/>
          <w:szCs w:val="23"/>
        </w:rPr>
        <w:t>ti</w:t>
      </w:r>
      <w:r>
        <w:rPr>
          <w:spacing w:val="-1"/>
          <w:position w:val="12"/>
          <w:sz w:val="23"/>
          <w:szCs w:val="23"/>
        </w:rPr>
        <w:t>ế</w:t>
      </w:r>
      <w:r>
        <w:rPr>
          <w:position w:val="12"/>
          <w:sz w:val="23"/>
          <w:szCs w:val="23"/>
        </w:rPr>
        <w:t>p</w:t>
      </w:r>
      <w:proofErr w:type="spellEnd"/>
      <w:r>
        <w:rPr>
          <w:spacing w:val="-1"/>
          <w:position w:val="12"/>
          <w:sz w:val="23"/>
          <w:szCs w:val="23"/>
        </w:rPr>
        <w:t xml:space="preserve"> </w:t>
      </w:r>
      <w:proofErr w:type="spellStart"/>
      <w:r>
        <w:rPr>
          <w:position w:val="12"/>
          <w:sz w:val="23"/>
          <w:szCs w:val="23"/>
        </w:rPr>
        <w:t>đi</w:t>
      </w:r>
      <w:r>
        <w:rPr>
          <w:spacing w:val="1"/>
          <w:position w:val="12"/>
          <w:sz w:val="23"/>
          <w:szCs w:val="23"/>
        </w:rPr>
        <w:t>ể</w:t>
      </w:r>
      <w:r>
        <w:rPr>
          <w:spacing w:val="-2"/>
          <w:position w:val="12"/>
          <w:sz w:val="23"/>
          <w:szCs w:val="23"/>
        </w:rPr>
        <w:t>m</w:t>
      </w:r>
      <w:proofErr w:type="spellEnd"/>
      <w:r>
        <w:rPr>
          <w:position w:val="12"/>
          <w:sz w:val="23"/>
          <w:szCs w:val="23"/>
        </w:rPr>
        <w:t xml:space="preserve">)        </w:t>
      </w:r>
      <w:r>
        <w:rPr>
          <w:spacing w:val="23"/>
          <w:position w:val="12"/>
          <w:sz w:val="23"/>
          <w:szCs w:val="23"/>
        </w:rPr>
        <w:t xml:space="preserve"> </w:t>
      </w:r>
      <w:r>
        <w:rPr>
          <w:rFonts w:ascii="Palatino Linotype" w:eastAsia="Palatino Linotype" w:hAnsi="Palatino Linotype" w:cs="Palatino Linotype"/>
          <w:position w:val="12"/>
          <w:sz w:val="24"/>
          <w:szCs w:val="24"/>
        </w:rPr>
        <w:t>49.900đ</w:t>
      </w:r>
    </w:p>
    <w:p w:rsidR="00C965B2" w:rsidRDefault="00C965B2">
      <w:pPr>
        <w:spacing w:line="120" w:lineRule="exact"/>
        <w:rPr>
          <w:sz w:val="13"/>
          <w:szCs w:val="13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A077F6">
      <w:pPr>
        <w:spacing w:before="30" w:line="260" w:lineRule="exact"/>
        <w:ind w:left="191"/>
        <w:rPr>
          <w:sz w:val="23"/>
          <w:szCs w:val="23"/>
        </w:rPr>
      </w:pPr>
      <w:r>
        <w:pict>
          <v:shape id="_x0000_s1026" type="#_x0000_t202" style="position:absolute;left:0;text-align:left;margin-left:11.6pt;margin-top:-303.95pt;width:567.4pt;height:344.15pt;z-index:-3901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76"/>
                    <w:gridCol w:w="1298"/>
                    <w:gridCol w:w="894"/>
                    <w:gridCol w:w="1177"/>
                    <w:gridCol w:w="1096"/>
                    <w:gridCol w:w="3378"/>
                    <w:gridCol w:w="1020"/>
                  </w:tblGrid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  <w:tc>
                      <w:tcPr>
                        <w:tcW w:w="12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before="5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PGS-S21</w:t>
                        </w:r>
                        <w:r>
                          <w:rPr>
                            <w:sz w:val="23"/>
                            <w:szCs w:val="23"/>
                          </w:rPr>
                          <w:t>0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 w:line="260" w:lineRule="exact"/>
                          <w:ind w:left="292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sz w:val="23"/>
                            <w:szCs w:val="23"/>
                          </w:rPr>
                          <w:t>Ø</w:t>
                        </w:r>
                        <w:r>
                          <w:rPr>
                            <w:sz w:val="23"/>
                            <w:szCs w:val="23"/>
                          </w:rPr>
                          <w:t>22)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before="5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2s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ta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,1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before="5"/>
                          <w:ind w:left="282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sz w:val="23"/>
                            <w:szCs w:val="23"/>
                          </w:rPr>
                          <w:t>NO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(CTX 2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Vịtr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í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, 1 </w:t>
                        </w:r>
                        <w:proofErr w:type="spellStart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ti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ế</w:t>
                        </w:r>
                        <w:r>
                          <w:rPr>
                            <w:sz w:val="23"/>
                            <w:szCs w:val="23"/>
                          </w:rPr>
                          <w:t>p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đi</w:t>
                        </w:r>
                        <w:r>
                          <w:rPr>
                            <w:spacing w:val="1"/>
                            <w:sz w:val="23"/>
                            <w:szCs w:val="23"/>
                          </w:rPr>
                          <w:t>ể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89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  <w:t>37.700đ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40" w:lineRule="exact"/>
                          <w:ind w:left="6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elect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Sw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z w:val="23"/>
                            <w:szCs w:val="23"/>
                          </w:rPr>
                          <w:t>h</w:t>
                        </w:r>
                      </w:p>
                    </w:tc>
                    <w:tc>
                      <w:tcPr>
                        <w:tcW w:w="12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before="19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PGS-S31</w:t>
                        </w:r>
                        <w:r>
                          <w:rPr>
                            <w:sz w:val="23"/>
                            <w:szCs w:val="23"/>
                          </w:rPr>
                          <w:t>0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1" w:line="260" w:lineRule="exact"/>
                          <w:ind w:left="292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sz w:val="23"/>
                            <w:szCs w:val="23"/>
                          </w:rPr>
                          <w:t>Ø</w:t>
                        </w:r>
                        <w:r>
                          <w:rPr>
                            <w:sz w:val="23"/>
                            <w:szCs w:val="23"/>
                          </w:rPr>
                          <w:t>22)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before="19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3s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ta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,1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nil"/>
                        </w:tcBorders>
                      </w:tcPr>
                      <w:p w:rsidR="00A077F6" w:rsidRDefault="00A077F6">
                        <w:pPr>
                          <w:tabs>
                            <w:tab w:val="left" w:pos="1100"/>
                          </w:tabs>
                          <w:spacing w:before="19"/>
                          <w:ind w:left="282" w:right="-59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spacing w:val="-1"/>
                            <w:sz w:val="23"/>
                            <w:szCs w:val="23"/>
                            <w:u w:val="single" w:color="000000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  <w:u w:val="single" w:color="000000"/>
                          </w:rPr>
                          <w:t xml:space="preserve">O </w:t>
                        </w:r>
                        <w:r>
                          <w:rPr>
                            <w:sz w:val="23"/>
                            <w:szCs w:val="23"/>
                            <w:u w:val="single" w:color="000000"/>
                          </w:rPr>
                          <w:tab/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37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(CTX 3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sz w:val="23"/>
                            <w:szCs w:val="23"/>
                          </w:rPr>
                          <w:t>ịtr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í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, 1 </w:t>
                        </w:r>
                        <w:proofErr w:type="spellStart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ti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ế</w:t>
                        </w:r>
                        <w:r>
                          <w:rPr>
                            <w:sz w:val="23"/>
                            <w:szCs w:val="23"/>
                          </w:rPr>
                          <w:t>p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đi</w:t>
                        </w:r>
                        <w:r>
                          <w:rPr>
                            <w:spacing w:val="1"/>
                            <w:sz w:val="23"/>
                            <w:szCs w:val="23"/>
                          </w:rPr>
                          <w:t>ể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89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1"/>
                            <w:sz w:val="24"/>
                            <w:szCs w:val="24"/>
                          </w:rPr>
                          <w:t>37.700đ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00" w:lineRule="exact"/>
                          <w:ind w:left="14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position w:val="1"/>
                            <w:sz w:val="23"/>
                            <w:szCs w:val="23"/>
                          </w:rPr>
                          <w:t>Con</w:t>
                        </w:r>
                        <w:r>
                          <w:rPr>
                            <w:spacing w:val="-2"/>
                            <w:position w:val="1"/>
                            <w:sz w:val="23"/>
                            <w:szCs w:val="23"/>
                          </w:rPr>
                          <w:t>tact</w:t>
                        </w:r>
                        <w:r>
                          <w:rPr>
                            <w:position w:val="1"/>
                            <w:sz w:val="23"/>
                            <w:szCs w:val="23"/>
                          </w:rPr>
                          <w:t>s</w:t>
                        </w:r>
                      </w:p>
                    </w:tc>
                    <w:tc>
                      <w:tcPr>
                        <w:tcW w:w="12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before="19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PGS-S31</w:t>
                        </w:r>
                        <w:r>
                          <w:rPr>
                            <w:sz w:val="23"/>
                            <w:szCs w:val="23"/>
                          </w:rPr>
                          <w:t>1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1"/>
                          <w:ind w:left="292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r>
                          <w:rPr>
                            <w:rFonts w:ascii="Calibri" w:eastAsia="Calibri" w:hAnsi="Calibri" w:cs="Calibri"/>
                            <w:sz w:val="23"/>
                            <w:szCs w:val="23"/>
                          </w:rPr>
                          <w:t>Ø</w:t>
                        </w:r>
                        <w:r>
                          <w:rPr>
                            <w:sz w:val="23"/>
                            <w:szCs w:val="23"/>
                          </w:rPr>
                          <w:t>22)</w:t>
                        </w:r>
                      </w:p>
                    </w:tc>
                    <w:tc>
                      <w:tcPr>
                        <w:tcW w:w="117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before="19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3s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ta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,2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10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A077F6" w:rsidRDefault="00A077F6">
                        <w:pPr>
                          <w:tabs>
                            <w:tab w:val="left" w:pos="1100"/>
                          </w:tabs>
                          <w:spacing w:before="27"/>
                          <w:ind w:left="341" w:right="-59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  <w:u w:val="single" w:color="000000"/>
                          </w:rPr>
                          <w:t>2N</w:t>
                        </w:r>
                        <w:r>
                          <w:rPr>
                            <w:sz w:val="23"/>
                            <w:szCs w:val="23"/>
                            <w:u w:val="single" w:color="000000"/>
                          </w:rPr>
                          <w:t xml:space="preserve">O </w:t>
                        </w:r>
                        <w:r>
                          <w:rPr>
                            <w:sz w:val="23"/>
                            <w:szCs w:val="23"/>
                            <w:u w:val="single" w:color="000000"/>
                          </w:rPr>
                          <w:tab/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37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(CTX 3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3"/>
                            <w:szCs w:val="23"/>
                          </w:rPr>
                          <w:t>V</w:t>
                        </w:r>
                        <w:r>
                          <w:rPr>
                            <w:sz w:val="23"/>
                            <w:szCs w:val="23"/>
                          </w:rPr>
                          <w:t>ịtr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í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, 2 </w:t>
                        </w:r>
                        <w:proofErr w:type="spellStart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ti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ế</w:t>
                        </w:r>
                        <w:r>
                          <w:rPr>
                            <w:sz w:val="23"/>
                            <w:szCs w:val="23"/>
                          </w:rPr>
                          <w:t>p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đi</w:t>
                        </w:r>
                        <w:r>
                          <w:rPr>
                            <w:spacing w:val="1"/>
                            <w:sz w:val="23"/>
                            <w:szCs w:val="23"/>
                          </w:rPr>
                          <w:t>ể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300" w:lineRule="exact"/>
                          <w:ind w:left="114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1"/>
                            <w:sz w:val="24"/>
                            <w:szCs w:val="24"/>
                          </w:rPr>
                          <w:t>47.900đ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A077F6" w:rsidRDefault="00A077F6"/>
                    </w:tc>
                    <w:tc>
                      <w:tcPr>
                        <w:tcW w:w="1298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PG-10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/>
                    </w:tc>
                    <w:tc>
                      <w:tcPr>
                        <w:tcW w:w="1177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before="19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a=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1N</w:t>
                        </w:r>
                        <w:r>
                          <w:rPr>
                            <w:sz w:val="23"/>
                            <w:szCs w:val="23"/>
                          </w:rPr>
                          <w:t>O</w:t>
                        </w:r>
                      </w:p>
                    </w:tc>
                    <w:tc>
                      <w:tcPr>
                        <w:tcW w:w="4474" w:type="dxa"/>
                        <w:gridSpan w:val="2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682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(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sz w:val="23"/>
                            <w:szCs w:val="23"/>
                          </w:rPr>
                          <w:t>ếp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điểm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sz w:val="23"/>
                            <w:szCs w:val="23"/>
                          </w:rPr>
                          <w:t>hụ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àu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đen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51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1"/>
                            <w:sz w:val="24"/>
                            <w:szCs w:val="24"/>
                          </w:rPr>
                          <w:t>10.200đ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A077F6" w:rsidRDefault="00A077F6"/>
                    </w:tc>
                    <w:tc>
                      <w:tcPr>
                        <w:tcW w:w="1298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PG-20</w:t>
                        </w:r>
                      </w:p>
                    </w:tc>
                    <w:tc>
                      <w:tcPr>
                        <w:tcW w:w="894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/>
                    </w:tc>
                    <w:tc>
                      <w:tcPr>
                        <w:tcW w:w="117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>
                        <w:pPr>
                          <w:spacing w:before="19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1b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=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1N</w:t>
                        </w:r>
                        <w:r>
                          <w:rPr>
                            <w:sz w:val="23"/>
                            <w:szCs w:val="23"/>
                          </w:rPr>
                          <w:t>C</w:t>
                        </w:r>
                      </w:p>
                    </w:tc>
                    <w:tc>
                      <w:tcPr>
                        <w:tcW w:w="4474" w:type="dxa"/>
                        <w:gridSpan w:val="2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675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(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sz w:val="23"/>
                            <w:szCs w:val="23"/>
                          </w:rPr>
                          <w:t>ếp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điểm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sz w:val="23"/>
                            <w:szCs w:val="23"/>
                          </w:rPr>
                          <w:t>hụ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àu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đỏ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300" w:lineRule="exact"/>
                          <w:ind w:left="127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1"/>
                            <w:sz w:val="24"/>
                            <w:szCs w:val="24"/>
                          </w:rPr>
                          <w:t>10.200đ</w:t>
                        </w:r>
                      </w:p>
                    </w:tc>
                  </w:tr>
                  <w:tr w:rsidR="00A077F6">
                    <w:trPr>
                      <w:trHeight w:hRule="exact" w:val="624"/>
                    </w:trPr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A077F6" w:rsidRDefault="00A077F6">
                        <w:pPr>
                          <w:ind w:left="4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Cl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z w:val="23"/>
                            <w:szCs w:val="23"/>
                          </w:rPr>
                          <w:t>ar</w:t>
                        </w:r>
                        <w:r>
                          <w:rPr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Cap</w:t>
                        </w:r>
                      </w:p>
                    </w:tc>
                    <w:tc>
                      <w:tcPr>
                        <w:tcW w:w="2192" w:type="dxa"/>
                        <w:gridSpan w:val="2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7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PG-61</w:t>
                        </w:r>
                      </w:p>
                      <w:p w:rsidR="00A077F6" w:rsidRDefault="00A077F6">
                        <w:pPr>
                          <w:spacing w:before="59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PG-62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7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Color C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p     </w:t>
                        </w:r>
                        <w:r>
                          <w:rPr>
                            <w:spacing w:val="4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Nắp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chụp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b</w:t>
                        </w:r>
                        <w:r>
                          <w:rPr>
                            <w:sz w:val="23"/>
                            <w:szCs w:val="23"/>
                          </w:rPr>
                          <w:t>ut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on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có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đènP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sz w:val="23"/>
                            <w:szCs w:val="23"/>
                          </w:rPr>
                          <w:t>X-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sz w:val="23"/>
                            <w:szCs w:val="23"/>
                          </w:rPr>
                          <w:t>12A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sz w:val="23"/>
                            <w:szCs w:val="23"/>
                          </w:rPr>
                          <w:t>)</w:t>
                        </w:r>
                      </w:p>
                      <w:p w:rsidR="00A077F6" w:rsidRDefault="00A077F6">
                        <w:pPr>
                          <w:spacing w:before="59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La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p Cap      </w:t>
                        </w:r>
                        <w:r>
                          <w:rPr>
                            <w:spacing w:val="5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4"/>
                            <w:sz w:val="23"/>
                            <w:szCs w:val="23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Nắp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chụp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àu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đèn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ă</w:t>
                        </w:r>
                        <w:r>
                          <w:rPr>
                            <w:sz w:val="23"/>
                            <w:szCs w:val="23"/>
                          </w:rPr>
                          <w:t>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sz w:val="23"/>
                            <w:szCs w:val="23"/>
                          </w:rPr>
                          <w:t>hô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PGP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-</w:t>
                        </w:r>
                        <w:r>
                          <w:rPr>
                            <w:sz w:val="23"/>
                            <w:szCs w:val="23"/>
                          </w:rPr>
                          <w:t>A2)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9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spacing w:val="-3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Ch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ge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Tool</w:t>
                        </w:r>
                      </w:p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PG-71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3"/>
                          <w:ind w:left="33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Dụng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cụ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đểm</w:t>
                        </w:r>
                        <w:proofErr w:type="spellEnd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ở</w:t>
                        </w:r>
                        <w:r>
                          <w:rPr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bóng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è</w:t>
                        </w:r>
                        <w:r>
                          <w:rPr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        </w:t>
                        </w:r>
                        <w:r>
                          <w:rPr>
                            <w:spacing w:val="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Miếng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cao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sz w:val="23"/>
                            <w:szCs w:val="23"/>
                          </w:rPr>
                          <w:t>u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tròn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9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Nu</w:t>
                        </w:r>
                        <w:r>
                          <w:rPr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Ti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gh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te</w:t>
                        </w:r>
                        <w:r>
                          <w:rPr>
                            <w:sz w:val="23"/>
                            <w:szCs w:val="23"/>
                          </w:rPr>
                          <w:t>ni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Tool</w:t>
                        </w:r>
                      </w:p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PG-72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nil"/>
                        </w:tcBorders>
                      </w:tcPr>
                      <w:p w:rsidR="00A077F6" w:rsidRDefault="00A077F6"/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9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In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ca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nd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ce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t Bulb</w:t>
                        </w:r>
                      </w:p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PG-81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6.3V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,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V,24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V     </w:t>
                        </w:r>
                        <w:r>
                          <w:rPr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Bóng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è</w:t>
                        </w:r>
                        <w:r>
                          <w:rPr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2</w:t>
                        </w:r>
                        <w:r>
                          <w:rPr>
                            <w:sz w:val="23"/>
                            <w:szCs w:val="23"/>
                          </w:rPr>
                          <w:t>4V)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9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Bulb</w:t>
                        </w:r>
                      </w:p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PG-82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AC220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V              </w:t>
                        </w:r>
                        <w:r>
                          <w:rPr>
                            <w:spacing w:val="1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Bóng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è</w:t>
                        </w:r>
                        <w:r>
                          <w:rPr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N</w:t>
                        </w:r>
                        <w:r>
                          <w:rPr>
                            <w:sz w:val="23"/>
                            <w:szCs w:val="23"/>
                          </w:rPr>
                          <w:t>eon)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O-10A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10A            </w:t>
                        </w:r>
                        <w:r>
                          <w:rPr>
                            <w:spacing w:val="4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(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Miếng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chặn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Đo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ino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sz w:val="23"/>
                            <w:szCs w:val="23"/>
                          </w:rPr>
                          <w:t>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ráp15A)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27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1"/>
                            <w:sz w:val="24"/>
                            <w:szCs w:val="24"/>
                          </w:rPr>
                          <w:t>2.200đ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0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O-15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sz w:val="23"/>
                            <w:szCs w:val="23"/>
                          </w:rPr>
                          <w:t>W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8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15A2S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ta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e       </w:t>
                        </w:r>
                        <w:r>
                          <w:rPr>
                            <w:spacing w:val="2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( 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Miếng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z w:val="23"/>
                            <w:szCs w:val="23"/>
                          </w:rPr>
                          <w:t>hặn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Đo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ino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sz w:val="23"/>
                            <w:szCs w:val="23"/>
                          </w:rPr>
                          <w:t>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ráp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1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sz w:val="23"/>
                            <w:szCs w:val="23"/>
                          </w:rPr>
                          <w:t>A 2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Tần</w:t>
                        </w:r>
                        <w:proofErr w:type="spellEnd"/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51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  <w:t>5.400đ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8"/>
                          <w:ind w:left="104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at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sz w:val="23"/>
                            <w:szCs w:val="23"/>
                          </w:rPr>
                          <w:t>r</w:t>
                        </w:r>
                        <w:proofErr w:type="spellEnd"/>
                      </w:p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O-15A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,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25</w:t>
                        </w:r>
                        <w:r>
                          <w:rPr>
                            <w:sz w:val="23"/>
                            <w:szCs w:val="23"/>
                          </w:rPr>
                          <w:t>A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7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15,25A                 </w:t>
                        </w:r>
                        <w:r>
                          <w:rPr>
                            <w:spacing w:val="46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( 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Miếng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z w:val="23"/>
                            <w:szCs w:val="23"/>
                          </w:rPr>
                          <w:t>hặn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Đo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ino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sz w:val="23"/>
                            <w:szCs w:val="23"/>
                          </w:rPr>
                          <w:t>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ráp25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27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  <w:t>2.200đ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O-35A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7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35A                 </w:t>
                        </w:r>
                        <w:r>
                          <w:rPr>
                            <w:spacing w:val="23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( 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Miếng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ch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ặ</w:t>
                        </w:r>
                        <w:r>
                          <w:rPr>
                            <w:sz w:val="23"/>
                            <w:szCs w:val="23"/>
                          </w:rPr>
                          <w:t>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Đo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inol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ráp35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39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  <w:t>2.500đ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O-60A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7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60A                </w:t>
                        </w:r>
                        <w:r>
                          <w:rPr>
                            <w:spacing w:val="2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( </w:t>
                        </w:r>
                        <w:r>
                          <w:rPr>
                            <w:spacing w:val="4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ến</w:t>
                        </w:r>
                        <w:r>
                          <w:rPr>
                            <w:sz w:val="23"/>
                            <w:szCs w:val="23"/>
                          </w:rPr>
                          <w:t>g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chặn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Đo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ino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sz w:val="23"/>
                            <w:szCs w:val="23"/>
                          </w:rPr>
                          <w:t>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ráp60A)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39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  <w:t>3.100đ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9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O-100A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7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100A               </w:t>
                        </w:r>
                        <w:r>
                          <w:rPr>
                            <w:spacing w:val="5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( 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Miếng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c</w:t>
                        </w:r>
                        <w:r>
                          <w:rPr>
                            <w:sz w:val="23"/>
                            <w:szCs w:val="23"/>
                          </w:rPr>
                          <w:t>hặn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Đo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ino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sz w:val="23"/>
                            <w:szCs w:val="23"/>
                          </w:rPr>
                          <w:t>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ráp10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sz w:val="23"/>
                            <w:szCs w:val="23"/>
                          </w:rPr>
                          <w:t>A)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39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  <w:t>3.700đ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9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opp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z w:val="23"/>
                            <w:szCs w:val="23"/>
                          </w:rPr>
                          <w:t>r</w:t>
                        </w:r>
                      </w:p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SH-SN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6"/>
                          <w:ind w:left="1492"/>
                          <w:rPr>
                            <w:sz w:val="23"/>
                            <w:szCs w:val="23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ến</w:t>
                        </w:r>
                        <w:r>
                          <w:rPr>
                            <w:sz w:val="23"/>
                            <w:szCs w:val="23"/>
                          </w:rPr>
                          <w:t>g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chặn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ray</w:t>
                        </w:r>
                        <w:r>
                          <w:rPr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hôm</w:t>
                        </w:r>
                        <w:proofErr w:type="spellEnd"/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65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1"/>
                            <w:sz w:val="24"/>
                            <w:szCs w:val="24"/>
                          </w:rPr>
                          <w:t>4.100đ</w:t>
                        </w:r>
                      </w:p>
                    </w:tc>
                  </w:tr>
                  <w:tr w:rsidR="00A077F6">
                    <w:trPr>
                      <w:trHeight w:hRule="exact" w:val="313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6"/>
                          <w:ind w:left="9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Ch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nn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z w:val="23"/>
                            <w:szCs w:val="23"/>
                          </w:rPr>
                          <w:t>l</w:t>
                        </w:r>
                      </w:p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6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SH-</w:t>
                        </w:r>
                        <w:r>
                          <w:rPr>
                            <w:sz w:val="23"/>
                            <w:szCs w:val="23"/>
                          </w:rPr>
                          <w:t>C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6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1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pacing w:val="4"/>
                            <w:sz w:val="23"/>
                            <w:szCs w:val="23"/>
                          </w:rPr>
                          <w:t>t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er           </w:t>
                        </w:r>
                        <w:r>
                          <w:rPr>
                            <w:spacing w:val="35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Thanh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r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a</w:t>
                        </w:r>
                        <w:r>
                          <w:rPr>
                            <w:sz w:val="23"/>
                            <w:szCs w:val="23"/>
                          </w:rPr>
                          <w:t>y</w:t>
                        </w:r>
                        <w:r>
                          <w:rPr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hô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52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2"/>
                            <w:sz w:val="24"/>
                            <w:szCs w:val="24"/>
                          </w:rPr>
                          <w:t>44.000đ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SH-2</w:t>
                        </w:r>
                        <w:r>
                          <w:rPr>
                            <w:sz w:val="23"/>
                            <w:szCs w:val="23"/>
                          </w:rPr>
                          <w:t>C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1m                 </w:t>
                        </w:r>
                        <w:r>
                          <w:rPr>
                            <w:spacing w:val="50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Nắp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ậ</w:t>
                        </w:r>
                        <w:r>
                          <w:rPr>
                            <w:sz w:val="23"/>
                            <w:szCs w:val="23"/>
                          </w:rPr>
                          <w:t>y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ino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sz w:val="23"/>
                            <w:szCs w:val="23"/>
                          </w:rPr>
                          <w:t>ắp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ráp</w:t>
                        </w:r>
                        <w:proofErr w:type="spellEnd"/>
                        <w:r>
                          <w:rPr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15A, 2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5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A, 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3</w:t>
                        </w:r>
                        <w:r>
                          <w:rPr>
                            <w:sz w:val="23"/>
                            <w:szCs w:val="23"/>
                          </w:rPr>
                          <w:t>5A 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77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1"/>
                            <w:sz w:val="24"/>
                            <w:szCs w:val="24"/>
                          </w:rPr>
                          <w:t>20.000đ</w:t>
                        </w:r>
                      </w:p>
                    </w:tc>
                  </w:tr>
                  <w:tr w:rsidR="00A077F6">
                    <w:trPr>
                      <w:trHeight w:hRule="exact" w:val="312"/>
                    </w:trPr>
                    <w:tc>
                      <w:tcPr>
                        <w:tcW w:w="2476" w:type="dxa"/>
                        <w:tcBorders>
                          <w:top w:val="nil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/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2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SH-4</w:t>
                        </w:r>
                        <w:r>
                          <w:rPr>
                            <w:sz w:val="23"/>
                            <w:szCs w:val="23"/>
                          </w:rPr>
                          <w:t>C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22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 xml:space="preserve">1m    </w:t>
                        </w:r>
                        <w:r>
                          <w:rPr>
                            <w:sz w:val="23"/>
                            <w:szCs w:val="23"/>
                            <w:u w:val="single" w:color="000000"/>
                          </w:rPr>
                          <w:t xml:space="preserve">             </w:t>
                        </w:r>
                        <w:r>
                          <w:rPr>
                            <w:spacing w:val="49"/>
                            <w:sz w:val="23"/>
                            <w:szCs w:val="23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  <w:u w:val="single" w:color="000000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Nắp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ậ</w:t>
                        </w:r>
                        <w:r>
                          <w:rPr>
                            <w:sz w:val="23"/>
                            <w:szCs w:val="23"/>
                          </w:rPr>
                          <w:t>y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Đ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o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z w:val="23"/>
                            <w:szCs w:val="23"/>
                          </w:rPr>
                          <w:t>ino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sz w:val="23"/>
                            <w:szCs w:val="23"/>
                          </w:rPr>
                          <w:t>ắp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ráp</w:t>
                        </w:r>
                        <w:proofErr w:type="spellEnd"/>
                        <w:r>
                          <w:rPr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60A, 1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</w:t>
                        </w:r>
                        <w:r>
                          <w:rPr>
                            <w:sz w:val="23"/>
                            <w:szCs w:val="23"/>
                          </w:rPr>
                          <w:t>0A)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02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1"/>
                            <w:sz w:val="24"/>
                            <w:szCs w:val="24"/>
                          </w:rPr>
                          <w:t>30.100đ</w:t>
                        </w:r>
                      </w:p>
                    </w:tc>
                  </w:tr>
                  <w:tr w:rsidR="00A077F6">
                    <w:trPr>
                      <w:trHeight w:hRule="exact" w:val="313"/>
                    </w:trPr>
                    <w:tc>
                      <w:tcPr>
                        <w:tcW w:w="2476" w:type="dxa"/>
                        <w:tcBorders>
                          <w:top w:val="single" w:sz="7" w:space="0" w:color="000000"/>
                          <w:left w:val="nil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90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Nu</w:t>
                        </w:r>
                        <w:r>
                          <w:rPr>
                            <w:spacing w:val="-3"/>
                            <w:sz w:val="23"/>
                            <w:szCs w:val="23"/>
                          </w:rPr>
                          <w:t>m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b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e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r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i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n</w:t>
                        </w:r>
                        <w:r>
                          <w:rPr>
                            <w:sz w:val="23"/>
                            <w:szCs w:val="23"/>
                          </w:rPr>
                          <w:t>g</w:t>
                        </w:r>
                        <w:r>
                          <w:rPr>
                            <w:spacing w:val="-4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P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l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at</w:t>
                        </w:r>
                        <w:r>
                          <w:rPr>
                            <w:sz w:val="23"/>
                            <w:szCs w:val="23"/>
                          </w:rPr>
                          <w:t>e</w:t>
                        </w:r>
                      </w:p>
                    </w:tc>
                    <w:tc>
                      <w:tcPr>
                        <w:tcW w:w="2192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5"/>
                          <w:ind w:left="31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SH-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NN</w:t>
                        </w:r>
                      </w:p>
                    </w:tc>
                    <w:tc>
                      <w:tcPr>
                        <w:tcW w:w="5651" w:type="dxa"/>
                        <w:gridSpan w:val="3"/>
                        <w:tcBorders>
                          <w:top w:val="nil"/>
                          <w:left w:val="single" w:sz="7" w:space="0" w:color="000000"/>
                          <w:bottom w:val="nil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before="13"/>
                          <w:ind w:left="33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0.5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>mete</w:t>
                        </w:r>
                        <w:r>
                          <w:rPr>
                            <w:sz w:val="23"/>
                            <w:szCs w:val="23"/>
                          </w:rPr>
                          <w:t xml:space="preserve">r                               </w:t>
                        </w:r>
                        <w:r>
                          <w:rPr>
                            <w:spacing w:val="57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(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D</w:t>
                        </w:r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â</w:t>
                        </w:r>
                        <w:r>
                          <w:rPr>
                            <w:sz w:val="23"/>
                            <w:szCs w:val="23"/>
                          </w:rPr>
                          <w:t>y</w:t>
                        </w:r>
                        <w:proofErr w:type="spellEnd"/>
                        <w:r>
                          <w:rPr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ghi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3"/>
                            <w:szCs w:val="23"/>
                          </w:rPr>
                          <w:t>kí</w:t>
                        </w:r>
                        <w:proofErr w:type="spellEnd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23"/>
                            <w:szCs w:val="23"/>
                          </w:rPr>
                          <w:t>h</w:t>
                        </w:r>
                        <w:r>
                          <w:rPr>
                            <w:sz w:val="23"/>
                            <w:szCs w:val="23"/>
                          </w:rPr>
                          <w:t>iệu</w:t>
                        </w:r>
                        <w:proofErr w:type="spellEnd"/>
                        <w:r>
                          <w:rPr>
                            <w:sz w:val="23"/>
                            <w:szCs w:val="23"/>
                          </w:rPr>
                          <w:t>)</w:t>
                        </w:r>
                      </w:p>
                    </w:tc>
                    <w:tc>
                      <w:tcPr>
                        <w:tcW w:w="1020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A077F6" w:rsidRDefault="00A077F6">
                        <w:pPr>
                          <w:spacing w:line="280" w:lineRule="exact"/>
                          <w:ind w:left="151"/>
                          <w:rPr>
                            <w:rFonts w:ascii="Palatino Linotype" w:eastAsia="Palatino Linotype" w:hAnsi="Palatino Linotype" w:cs="Palatino Linotype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alatino Linotype" w:eastAsia="Palatino Linotype" w:hAnsi="Palatino Linotype" w:cs="Palatino Linotype"/>
                            <w:position w:val="1"/>
                            <w:sz w:val="24"/>
                            <w:szCs w:val="24"/>
                          </w:rPr>
                          <w:t>2.200đ</w:t>
                        </w:r>
                      </w:p>
                    </w:tc>
                  </w:tr>
                </w:tbl>
                <w:p w:rsidR="00A077F6" w:rsidRDefault="00A077F6"/>
              </w:txbxContent>
            </v:textbox>
            <w10:wrap anchorx="page"/>
          </v:shape>
        </w:pict>
      </w:r>
      <w:r>
        <w:rPr>
          <w:spacing w:val="-1"/>
          <w:position w:val="-1"/>
          <w:sz w:val="23"/>
          <w:szCs w:val="23"/>
        </w:rPr>
        <w:t>An</w:t>
      </w:r>
      <w:r>
        <w:rPr>
          <w:spacing w:val="-2"/>
          <w:position w:val="-1"/>
          <w:sz w:val="23"/>
          <w:szCs w:val="23"/>
        </w:rPr>
        <w:t>ti</w:t>
      </w:r>
      <w:r>
        <w:rPr>
          <w:spacing w:val="-1"/>
          <w:position w:val="-1"/>
          <w:sz w:val="23"/>
          <w:szCs w:val="23"/>
        </w:rPr>
        <w:t>-dus</w:t>
      </w:r>
      <w:r>
        <w:rPr>
          <w:position w:val="-1"/>
          <w:sz w:val="23"/>
          <w:szCs w:val="23"/>
        </w:rPr>
        <w:t>t</w:t>
      </w:r>
      <w:r>
        <w:rPr>
          <w:spacing w:val="-2"/>
          <w:position w:val="-1"/>
          <w:sz w:val="23"/>
          <w:szCs w:val="23"/>
        </w:rPr>
        <w:t xml:space="preserve"> </w:t>
      </w:r>
      <w:r>
        <w:rPr>
          <w:spacing w:val="-1"/>
          <w:position w:val="-1"/>
          <w:sz w:val="23"/>
          <w:szCs w:val="23"/>
        </w:rPr>
        <w:t>Cov</w:t>
      </w:r>
      <w:r>
        <w:rPr>
          <w:spacing w:val="-2"/>
          <w:position w:val="-1"/>
          <w:sz w:val="23"/>
          <w:szCs w:val="23"/>
        </w:rPr>
        <w:t>e</w:t>
      </w:r>
      <w:r>
        <w:rPr>
          <w:position w:val="-1"/>
          <w:sz w:val="23"/>
          <w:szCs w:val="23"/>
        </w:rPr>
        <w:t>r</w:t>
      </w:r>
    </w:p>
    <w:p w:rsidR="00C965B2" w:rsidRDefault="00C965B2">
      <w:pPr>
        <w:spacing w:before="4" w:line="140" w:lineRule="exact"/>
        <w:rPr>
          <w:sz w:val="15"/>
          <w:szCs w:val="15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A077F6">
      <w:pPr>
        <w:spacing w:before="30"/>
        <w:ind w:left="235"/>
        <w:rPr>
          <w:sz w:val="23"/>
          <w:szCs w:val="23"/>
        </w:rPr>
      </w:pPr>
      <w:r>
        <w:rPr>
          <w:b/>
          <w:sz w:val="23"/>
          <w:szCs w:val="23"/>
          <w:u w:val="thick" w:color="000000"/>
        </w:rPr>
        <w:t xml:space="preserve"> </w:t>
      </w:r>
      <w:proofErr w:type="spellStart"/>
      <w:proofErr w:type="gramStart"/>
      <w:r>
        <w:rPr>
          <w:b/>
          <w:sz w:val="23"/>
          <w:szCs w:val="23"/>
          <w:u w:val="thick" w:color="000000"/>
        </w:rPr>
        <w:t>Ghi</w:t>
      </w:r>
      <w:proofErr w:type="spellEnd"/>
      <w:r>
        <w:rPr>
          <w:b/>
          <w:sz w:val="23"/>
          <w:szCs w:val="23"/>
          <w:u w:val="thick" w:color="000000"/>
        </w:rPr>
        <w:t xml:space="preserve">  </w:t>
      </w:r>
      <w:proofErr w:type="spellStart"/>
      <w:r>
        <w:rPr>
          <w:b/>
          <w:spacing w:val="-1"/>
          <w:sz w:val="23"/>
          <w:szCs w:val="23"/>
          <w:u w:val="thick" w:color="000000"/>
        </w:rPr>
        <w:t>c</w:t>
      </w:r>
      <w:r>
        <w:rPr>
          <w:b/>
          <w:sz w:val="23"/>
          <w:szCs w:val="23"/>
          <w:u w:val="thick" w:color="000000"/>
        </w:rPr>
        <w:t>hú</w:t>
      </w:r>
      <w:proofErr w:type="spellEnd"/>
      <w:proofErr w:type="gramEnd"/>
      <w:r>
        <w:rPr>
          <w:b/>
          <w:sz w:val="23"/>
          <w:szCs w:val="23"/>
          <w:u w:val="thick" w:color="000000"/>
        </w:rPr>
        <w:t xml:space="preserve">:  </w:t>
      </w:r>
      <w:proofErr w:type="spellStart"/>
      <w:r>
        <w:rPr>
          <w:b/>
          <w:sz w:val="23"/>
          <w:szCs w:val="23"/>
          <w:u w:val="thick" w:color="000000"/>
        </w:rPr>
        <w:t>G</w:t>
      </w:r>
      <w:r>
        <w:rPr>
          <w:b/>
          <w:spacing w:val="-1"/>
          <w:sz w:val="23"/>
          <w:szCs w:val="23"/>
          <w:u w:val="thick" w:color="000000"/>
        </w:rPr>
        <w:t>i</w:t>
      </w:r>
      <w:r>
        <w:rPr>
          <w:b/>
          <w:sz w:val="23"/>
          <w:szCs w:val="23"/>
          <w:u w:val="thick" w:color="000000"/>
        </w:rPr>
        <w:t>á</w:t>
      </w:r>
      <w:proofErr w:type="spellEnd"/>
      <w:r>
        <w:rPr>
          <w:b/>
          <w:sz w:val="23"/>
          <w:szCs w:val="23"/>
          <w:u w:val="thick" w:color="000000"/>
        </w:rPr>
        <w:t xml:space="preserve">  </w:t>
      </w:r>
      <w:proofErr w:type="spellStart"/>
      <w:r>
        <w:rPr>
          <w:b/>
          <w:sz w:val="23"/>
          <w:szCs w:val="23"/>
          <w:u w:val="thick" w:color="000000"/>
        </w:rPr>
        <w:t>trên</w:t>
      </w:r>
      <w:proofErr w:type="spellEnd"/>
      <w:r>
        <w:rPr>
          <w:b/>
          <w:sz w:val="23"/>
          <w:szCs w:val="23"/>
          <w:u w:val="thick" w:color="000000"/>
        </w:rPr>
        <w:t xml:space="preserve">  </w:t>
      </w:r>
      <w:proofErr w:type="spellStart"/>
      <w:r>
        <w:rPr>
          <w:b/>
          <w:sz w:val="23"/>
          <w:szCs w:val="23"/>
          <w:u w:val="thick" w:color="000000"/>
        </w:rPr>
        <w:t>chưa</w:t>
      </w:r>
      <w:proofErr w:type="spellEnd"/>
      <w:r>
        <w:rPr>
          <w:b/>
          <w:spacing w:val="56"/>
          <w:sz w:val="23"/>
          <w:szCs w:val="23"/>
          <w:u w:val="thick" w:color="000000"/>
        </w:rPr>
        <w:t xml:space="preserve"> </w:t>
      </w:r>
      <w:proofErr w:type="spellStart"/>
      <w:r>
        <w:rPr>
          <w:b/>
          <w:sz w:val="23"/>
          <w:szCs w:val="23"/>
          <w:u w:val="thick" w:color="000000"/>
        </w:rPr>
        <w:t>bao</w:t>
      </w:r>
      <w:proofErr w:type="spellEnd"/>
      <w:r>
        <w:rPr>
          <w:b/>
          <w:sz w:val="23"/>
          <w:szCs w:val="23"/>
          <w:u w:val="thick" w:color="000000"/>
        </w:rPr>
        <w:t xml:space="preserve">  g</w:t>
      </w:r>
      <w:r>
        <w:rPr>
          <w:b/>
          <w:spacing w:val="1"/>
          <w:sz w:val="23"/>
          <w:szCs w:val="23"/>
          <w:u w:val="thick" w:color="000000"/>
        </w:rPr>
        <w:t xml:space="preserve"> </w:t>
      </w:r>
      <w:proofErr w:type="spellStart"/>
      <w:r>
        <w:rPr>
          <w:b/>
          <w:spacing w:val="-1"/>
          <w:sz w:val="23"/>
          <w:szCs w:val="23"/>
          <w:u w:val="thick" w:color="000000"/>
        </w:rPr>
        <w:t>ồ</w:t>
      </w:r>
      <w:r>
        <w:rPr>
          <w:b/>
          <w:sz w:val="23"/>
          <w:szCs w:val="23"/>
          <w:u w:val="thick" w:color="000000"/>
        </w:rPr>
        <w:t>m</w:t>
      </w:r>
      <w:proofErr w:type="spellEnd"/>
      <w:r>
        <w:rPr>
          <w:b/>
          <w:sz w:val="23"/>
          <w:szCs w:val="23"/>
          <w:u w:val="thick" w:color="000000"/>
        </w:rPr>
        <w:t xml:space="preserve"> 1</w:t>
      </w:r>
      <w:r>
        <w:rPr>
          <w:b/>
          <w:spacing w:val="-1"/>
          <w:sz w:val="23"/>
          <w:szCs w:val="23"/>
          <w:u w:val="thick" w:color="000000"/>
        </w:rPr>
        <w:t>0</w:t>
      </w:r>
      <w:r>
        <w:rPr>
          <w:b/>
          <w:sz w:val="23"/>
          <w:szCs w:val="23"/>
          <w:u w:val="thick" w:color="000000"/>
        </w:rPr>
        <w:t>%</w:t>
      </w:r>
      <w:r>
        <w:rPr>
          <w:b/>
          <w:spacing w:val="-2"/>
          <w:sz w:val="23"/>
          <w:szCs w:val="23"/>
          <w:u w:val="thick" w:color="000000"/>
        </w:rPr>
        <w:t xml:space="preserve"> </w:t>
      </w:r>
      <w:proofErr w:type="spellStart"/>
      <w:r>
        <w:rPr>
          <w:b/>
          <w:sz w:val="23"/>
          <w:szCs w:val="23"/>
          <w:u w:val="thick" w:color="000000"/>
        </w:rPr>
        <w:t>th</w:t>
      </w:r>
      <w:r>
        <w:rPr>
          <w:b/>
          <w:spacing w:val="1"/>
          <w:sz w:val="23"/>
          <w:szCs w:val="23"/>
          <w:u w:val="thick" w:color="000000"/>
        </w:rPr>
        <w:t>u</w:t>
      </w:r>
      <w:r>
        <w:rPr>
          <w:b/>
          <w:sz w:val="23"/>
          <w:szCs w:val="23"/>
          <w:u w:val="thick" w:color="000000"/>
        </w:rPr>
        <w:t>ế</w:t>
      </w:r>
      <w:proofErr w:type="spellEnd"/>
      <w:r>
        <w:rPr>
          <w:b/>
          <w:sz w:val="23"/>
          <w:szCs w:val="23"/>
          <w:u w:val="thick" w:color="000000"/>
        </w:rPr>
        <w:t xml:space="preserve">   </w:t>
      </w:r>
      <w:r>
        <w:rPr>
          <w:b/>
          <w:spacing w:val="2"/>
          <w:sz w:val="23"/>
          <w:szCs w:val="23"/>
          <w:u w:val="thick" w:color="000000"/>
        </w:rPr>
        <w:t xml:space="preserve"> </w:t>
      </w:r>
      <w:r>
        <w:rPr>
          <w:b/>
          <w:sz w:val="23"/>
          <w:szCs w:val="23"/>
          <w:u w:val="thick" w:color="000000"/>
        </w:rPr>
        <w:t>GT</w:t>
      </w:r>
      <w:r>
        <w:rPr>
          <w:b/>
          <w:spacing w:val="-1"/>
          <w:sz w:val="23"/>
          <w:szCs w:val="23"/>
          <w:u w:val="thick" w:color="000000"/>
        </w:rPr>
        <w:t>G</w:t>
      </w:r>
      <w:r>
        <w:rPr>
          <w:b/>
          <w:sz w:val="23"/>
          <w:szCs w:val="23"/>
          <w:u w:val="thick" w:color="000000"/>
        </w:rPr>
        <w:t>T.</w:t>
      </w:r>
    </w:p>
    <w:p w:rsidR="00C965B2" w:rsidRDefault="00A077F6" w:rsidP="0010787B">
      <w:pPr>
        <w:spacing w:before="76"/>
        <w:ind w:left="235"/>
        <w:rPr>
          <w:sz w:val="23"/>
          <w:szCs w:val="23"/>
        </w:rPr>
      </w:pPr>
      <w:proofErr w:type="spellStart"/>
      <w:r>
        <w:rPr>
          <w:b/>
          <w:sz w:val="23"/>
          <w:szCs w:val="23"/>
        </w:rPr>
        <w:t>Vui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pacing w:val="-1"/>
          <w:sz w:val="23"/>
          <w:szCs w:val="23"/>
        </w:rPr>
        <w:t>l</w:t>
      </w:r>
      <w:r>
        <w:rPr>
          <w:b/>
          <w:sz w:val="23"/>
          <w:szCs w:val="23"/>
        </w:rPr>
        <w:t>òng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li</w:t>
      </w:r>
      <w:r>
        <w:rPr>
          <w:b/>
          <w:spacing w:val="-2"/>
          <w:sz w:val="23"/>
          <w:szCs w:val="23"/>
        </w:rPr>
        <w:t>ê</w:t>
      </w:r>
      <w:r>
        <w:rPr>
          <w:b/>
          <w:sz w:val="23"/>
          <w:szCs w:val="23"/>
        </w:rPr>
        <w:t>n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pacing w:val="1"/>
          <w:sz w:val="23"/>
          <w:szCs w:val="23"/>
        </w:rPr>
        <w:t>h</w:t>
      </w:r>
      <w:r>
        <w:rPr>
          <w:b/>
          <w:sz w:val="23"/>
          <w:szCs w:val="23"/>
        </w:rPr>
        <w:t>ệ</w:t>
      </w:r>
      <w:proofErr w:type="spellEnd"/>
      <w:r>
        <w:rPr>
          <w:b/>
          <w:sz w:val="23"/>
          <w:szCs w:val="23"/>
        </w:rPr>
        <w:t xml:space="preserve"> </w:t>
      </w:r>
      <w:proofErr w:type="spellStart"/>
      <w:r>
        <w:rPr>
          <w:b/>
          <w:sz w:val="23"/>
          <w:szCs w:val="23"/>
        </w:rPr>
        <w:t>cô</w:t>
      </w:r>
      <w:r>
        <w:rPr>
          <w:b/>
          <w:spacing w:val="-1"/>
          <w:sz w:val="23"/>
          <w:szCs w:val="23"/>
        </w:rPr>
        <w:t>n</w:t>
      </w:r>
      <w:r>
        <w:rPr>
          <w:b/>
          <w:sz w:val="23"/>
          <w:szCs w:val="23"/>
        </w:rPr>
        <w:t>g</w:t>
      </w:r>
      <w:proofErr w:type="spellEnd"/>
      <w:r>
        <w:rPr>
          <w:b/>
          <w:sz w:val="23"/>
          <w:szCs w:val="23"/>
        </w:rPr>
        <w:t xml:space="preserve"> ty</w:t>
      </w:r>
      <w:r>
        <w:rPr>
          <w:b/>
          <w:spacing w:val="-1"/>
          <w:sz w:val="23"/>
          <w:szCs w:val="23"/>
        </w:rPr>
        <w:t xml:space="preserve"> </w:t>
      </w:r>
      <w:r w:rsidR="0010787B">
        <w:rPr>
          <w:b/>
          <w:sz w:val="23"/>
          <w:szCs w:val="23"/>
        </w:rPr>
        <w:t xml:space="preserve">TNHH TM </w:t>
      </w:r>
      <w:proofErr w:type="spellStart"/>
      <w:r w:rsidR="0010787B">
        <w:rPr>
          <w:b/>
          <w:sz w:val="23"/>
          <w:szCs w:val="23"/>
        </w:rPr>
        <w:t>Điện</w:t>
      </w:r>
      <w:proofErr w:type="spellEnd"/>
      <w:r w:rsidR="0010787B">
        <w:rPr>
          <w:b/>
          <w:sz w:val="23"/>
          <w:szCs w:val="23"/>
        </w:rPr>
        <w:t xml:space="preserve"> </w:t>
      </w:r>
      <w:proofErr w:type="spellStart"/>
      <w:r w:rsidR="0010787B">
        <w:rPr>
          <w:b/>
          <w:sz w:val="23"/>
          <w:szCs w:val="23"/>
        </w:rPr>
        <w:t>Miền</w:t>
      </w:r>
      <w:proofErr w:type="spellEnd"/>
      <w:r w:rsidR="0010787B">
        <w:rPr>
          <w:b/>
          <w:sz w:val="23"/>
          <w:szCs w:val="23"/>
        </w:rPr>
        <w:t xml:space="preserve"> Nam 0912 068769</w:t>
      </w:r>
      <w:bookmarkStart w:id="0" w:name="_GoBack"/>
      <w:bookmarkEnd w:id="0"/>
    </w:p>
    <w:p w:rsidR="00C965B2" w:rsidRDefault="00A077F6">
      <w:pPr>
        <w:spacing w:before="77"/>
        <w:ind w:left="235"/>
        <w:rPr>
          <w:sz w:val="23"/>
          <w:szCs w:val="23"/>
        </w:rPr>
      </w:pPr>
      <w:r>
        <w:rPr>
          <w:b/>
          <w:spacing w:val="-1"/>
          <w:sz w:val="23"/>
          <w:szCs w:val="23"/>
        </w:rPr>
        <w:t>Em</w:t>
      </w:r>
      <w:hyperlink r:id="rId157" w:history="1">
        <w:r w:rsidR="0010787B" w:rsidRPr="006A0A5F">
          <w:rPr>
            <w:rStyle w:val="Hyperlink"/>
            <w:b/>
            <w:spacing w:val="-1"/>
            <w:sz w:val="23"/>
            <w:szCs w:val="23"/>
          </w:rPr>
          <w:t>a</w:t>
        </w:r>
        <w:r w:rsidR="0010787B" w:rsidRPr="006A0A5F">
          <w:rPr>
            <w:rStyle w:val="Hyperlink"/>
            <w:b/>
            <w:spacing w:val="-2"/>
            <w:sz w:val="23"/>
            <w:szCs w:val="23"/>
          </w:rPr>
          <w:t>il</w:t>
        </w:r>
        <w:r w:rsidR="0010787B" w:rsidRPr="006A0A5F">
          <w:rPr>
            <w:rStyle w:val="Hyperlink"/>
            <w:b/>
            <w:sz w:val="23"/>
            <w:szCs w:val="23"/>
          </w:rPr>
          <w:t>:</w:t>
        </w:r>
        <w:r w:rsidR="0010787B" w:rsidRPr="006A0A5F">
          <w:rPr>
            <w:rStyle w:val="Hyperlink"/>
            <w:b/>
            <w:spacing w:val="57"/>
            <w:sz w:val="23"/>
            <w:szCs w:val="23"/>
          </w:rPr>
          <w:t xml:space="preserve"> </w:t>
        </w:r>
      </w:hyperlink>
      <w:r w:rsidR="0010787B">
        <w:rPr>
          <w:b/>
          <w:sz w:val="23"/>
          <w:szCs w:val="23"/>
        </w:rPr>
        <w:t>thietbidien@diensaigon.com</w:t>
      </w:r>
    </w:p>
    <w:p w:rsidR="00C965B2" w:rsidRDefault="00C965B2">
      <w:pPr>
        <w:spacing w:before="6" w:line="160" w:lineRule="exact"/>
        <w:rPr>
          <w:sz w:val="17"/>
          <w:szCs w:val="17"/>
        </w:rPr>
      </w:pPr>
    </w:p>
    <w:p w:rsidR="00C965B2" w:rsidRDefault="00C965B2">
      <w:pPr>
        <w:spacing w:line="200" w:lineRule="exact"/>
      </w:pPr>
    </w:p>
    <w:p w:rsidR="00C965B2" w:rsidRDefault="00C965B2">
      <w:pPr>
        <w:spacing w:line="200" w:lineRule="exact"/>
      </w:pPr>
    </w:p>
    <w:p w:rsidR="00C965B2" w:rsidRDefault="00A077F6">
      <w:pPr>
        <w:ind w:left="5549" w:right="5513"/>
        <w:jc w:val="center"/>
      </w:pPr>
      <w:r>
        <w:t>8</w:t>
      </w:r>
      <w:r>
        <w:rPr>
          <w:spacing w:val="12"/>
        </w:rPr>
        <w:t xml:space="preserve"> </w:t>
      </w:r>
      <w:r>
        <w:rPr>
          <w:spacing w:val="-1"/>
        </w:rPr>
        <w:t>of8</w:t>
      </w:r>
    </w:p>
    <w:sectPr w:rsidR="00C965B2">
      <w:type w:val="continuous"/>
      <w:pgSz w:w="11920" w:h="16860"/>
      <w:pgMar w:top="940" w:right="240" w:bottom="280" w:left="1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0694" w:rsidRDefault="00730694">
      <w:r>
        <w:separator/>
      </w:r>
    </w:p>
  </w:endnote>
  <w:endnote w:type="continuationSeparator" w:id="0">
    <w:p w:rsidR="00730694" w:rsidRDefault="00730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16.1pt;margin-top:803.85pt;width:233.15pt;height:13.5pt;z-index:-3997;mso-position-horizontal-relative:page;mso-position-vertical-relative:page" filled="f" stroked="f">
          <v:textbox inset="0,0,0,0">
            <w:txbxContent>
              <w:p w:rsidR="00A077F6" w:rsidRDefault="00A077F6">
                <w:pPr>
                  <w:spacing w:line="240" w:lineRule="exact"/>
                  <w:ind w:left="20" w:right="-35"/>
                  <w:rPr>
                    <w:sz w:val="23"/>
                    <w:szCs w:val="23"/>
                  </w:rPr>
                </w:pPr>
                <w:proofErr w:type="spellStart"/>
                <w:r>
                  <w:rPr>
                    <w:sz w:val="23"/>
                    <w:szCs w:val="23"/>
                    <w:u w:val="single" w:color="000000"/>
                  </w:rPr>
                  <w:t>Ghi</w:t>
                </w:r>
                <w:proofErr w:type="spellEnd"/>
                <w:r>
                  <w:rPr>
                    <w:sz w:val="23"/>
                    <w:szCs w:val="23"/>
                    <w:u w:val="single" w:color="000000"/>
                  </w:rPr>
                  <w:t xml:space="preserve"> </w:t>
                </w:r>
                <w:proofErr w:type="spellStart"/>
                <w:r>
                  <w:rPr>
                    <w:sz w:val="23"/>
                    <w:szCs w:val="23"/>
                    <w:u w:val="single" w:color="000000"/>
                  </w:rPr>
                  <w:t>chú</w:t>
                </w:r>
                <w:proofErr w:type="spellEnd"/>
                <w:r>
                  <w:rPr>
                    <w:sz w:val="23"/>
                    <w:szCs w:val="23"/>
                    <w:u w:val="single" w:color="000000"/>
                  </w:rPr>
                  <w:t>:</w:t>
                </w:r>
                <w:r>
                  <w:rPr>
                    <w:spacing w:val="-1"/>
                    <w:sz w:val="23"/>
                    <w:szCs w:val="23"/>
                    <w:u w:val="single" w:color="000000"/>
                  </w:rPr>
                  <w:t xml:space="preserve"> </w:t>
                </w:r>
                <w:proofErr w:type="spellStart"/>
                <w:r>
                  <w:rPr>
                    <w:sz w:val="23"/>
                    <w:szCs w:val="23"/>
                    <w:u w:val="single" w:color="000000"/>
                  </w:rPr>
                  <w:t>Giá</w:t>
                </w:r>
                <w:proofErr w:type="spellEnd"/>
                <w:r>
                  <w:rPr>
                    <w:spacing w:val="-2"/>
                    <w:sz w:val="23"/>
                    <w:szCs w:val="23"/>
                    <w:u w:val="single" w:color="000000"/>
                  </w:rPr>
                  <w:t xml:space="preserve"> </w:t>
                </w:r>
                <w:proofErr w:type="spellStart"/>
                <w:r>
                  <w:rPr>
                    <w:sz w:val="23"/>
                    <w:szCs w:val="23"/>
                    <w:u w:val="single" w:color="000000"/>
                  </w:rPr>
                  <w:t>trên</w:t>
                </w:r>
                <w:proofErr w:type="spellEnd"/>
                <w:r>
                  <w:rPr>
                    <w:sz w:val="23"/>
                    <w:szCs w:val="23"/>
                    <w:u w:val="single" w:color="000000"/>
                  </w:rPr>
                  <w:t xml:space="preserve"> </w:t>
                </w:r>
                <w:proofErr w:type="spellStart"/>
                <w:r>
                  <w:rPr>
                    <w:spacing w:val="-1"/>
                    <w:sz w:val="23"/>
                    <w:szCs w:val="23"/>
                    <w:u w:val="single" w:color="000000"/>
                  </w:rPr>
                  <w:t>c</w:t>
                </w:r>
                <w:r>
                  <w:rPr>
                    <w:sz w:val="23"/>
                    <w:szCs w:val="23"/>
                    <w:u w:val="single" w:color="000000"/>
                  </w:rPr>
                  <w:t>hưa</w:t>
                </w:r>
                <w:proofErr w:type="spellEnd"/>
                <w:r>
                  <w:rPr>
                    <w:sz w:val="23"/>
                    <w:szCs w:val="23"/>
                    <w:u w:val="single" w:color="000000"/>
                  </w:rPr>
                  <w:t xml:space="preserve"> </w:t>
                </w:r>
                <w:proofErr w:type="spellStart"/>
                <w:r>
                  <w:rPr>
                    <w:sz w:val="23"/>
                    <w:szCs w:val="23"/>
                    <w:u w:val="single" w:color="000000"/>
                  </w:rPr>
                  <w:t>b</w:t>
                </w:r>
                <w:r>
                  <w:rPr>
                    <w:spacing w:val="-2"/>
                    <w:sz w:val="23"/>
                    <w:szCs w:val="23"/>
                    <w:u w:val="single" w:color="000000"/>
                  </w:rPr>
                  <w:t>a</w:t>
                </w:r>
                <w:r>
                  <w:rPr>
                    <w:sz w:val="23"/>
                    <w:szCs w:val="23"/>
                    <w:u w:val="single" w:color="000000"/>
                  </w:rPr>
                  <w:t>o</w:t>
                </w:r>
                <w:proofErr w:type="spellEnd"/>
                <w:r>
                  <w:rPr>
                    <w:sz w:val="23"/>
                    <w:szCs w:val="23"/>
                    <w:u w:val="single" w:color="000000"/>
                  </w:rPr>
                  <w:t xml:space="preserve"> </w:t>
                </w:r>
                <w:proofErr w:type="spellStart"/>
                <w:r>
                  <w:rPr>
                    <w:sz w:val="23"/>
                    <w:szCs w:val="23"/>
                    <w:u w:val="single" w:color="000000"/>
                  </w:rPr>
                  <w:t>gồm</w:t>
                </w:r>
                <w:proofErr w:type="spellEnd"/>
                <w:r>
                  <w:rPr>
                    <w:spacing w:val="-2"/>
                    <w:sz w:val="23"/>
                    <w:szCs w:val="23"/>
                    <w:u w:val="single" w:color="000000"/>
                  </w:rPr>
                  <w:t xml:space="preserve"> </w:t>
                </w:r>
                <w:r>
                  <w:rPr>
                    <w:sz w:val="23"/>
                    <w:szCs w:val="23"/>
                    <w:u w:val="single" w:color="000000"/>
                  </w:rPr>
                  <w:t xml:space="preserve">10% </w:t>
                </w:r>
                <w:proofErr w:type="spellStart"/>
                <w:r>
                  <w:rPr>
                    <w:sz w:val="23"/>
                    <w:szCs w:val="23"/>
                    <w:u w:val="single" w:color="000000"/>
                  </w:rPr>
                  <w:t>thuế</w:t>
                </w:r>
                <w:proofErr w:type="spellEnd"/>
                <w:r>
                  <w:rPr>
                    <w:spacing w:val="-1"/>
                    <w:sz w:val="23"/>
                    <w:szCs w:val="23"/>
                    <w:u w:val="single" w:color="000000"/>
                  </w:rPr>
                  <w:t xml:space="preserve"> </w:t>
                </w:r>
                <w:r>
                  <w:rPr>
                    <w:sz w:val="23"/>
                    <w:szCs w:val="23"/>
                    <w:u w:val="single" w:color="000000"/>
                  </w:rPr>
                  <w:t>GTGT.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281.35pt;margin-top:813.3pt;width:28.6pt;height:12pt;z-index:-3996;mso-position-horizontal-relative:page;mso-position-vertical-relative:page" filled="f" stroked="f">
          <v:textbox inset="0,0,0,0">
            <w:txbxContent>
              <w:p w:rsidR="00A077F6" w:rsidRDefault="00A077F6">
                <w:pPr>
                  <w:spacing w:line="220" w:lineRule="exact"/>
                  <w:ind w:left="40" w:right="-3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787B">
                  <w:rPr>
                    <w:noProof/>
                  </w:rPr>
                  <w:t>3</w:t>
                </w:r>
                <w:r>
                  <w:fldChar w:fldCharType="end"/>
                </w:r>
                <w:r>
                  <w:rPr>
                    <w:spacing w:val="48"/>
                  </w:rPr>
                  <w:t xml:space="preserve"> </w:t>
                </w:r>
                <w:r>
                  <w:rPr>
                    <w:spacing w:val="1"/>
                  </w:rPr>
                  <w:t>o</w:t>
                </w:r>
                <w:r>
                  <w:t>f</w:t>
                </w:r>
                <w:r>
                  <w:rPr>
                    <w:spacing w:val="-4"/>
                  </w:rPr>
                  <w:t xml:space="preserve"> </w:t>
                </w:r>
                <w:r>
                  <w:t>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3.75pt;margin-top:808.55pt;width:26.15pt;height:12pt;z-index:-3995;mso-position-horizontal-relative:page;mso-position-vertical-relative:page" filled="f" stroked="f">
          <v:textbox inset="0,0,0,0">
            <w:txbxContent>
              <w:p w:rsidR="00A077F6" w:rsidRDefault="00A077F6">
                <w:pPr>
                  <w:spacing w:line="220" w:lineRule="exact"/>
                  <w:ind w:left="40" w:right="-3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10787B">
                  <w:rPr>
                    <w:noProof/>
                  </w:rPr>
                  <w:t>5</w:t>
                </w:r>
                <w:r>
                  <w:fldChar w:fldCharType="end"/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1"/>
                  </w:rPr>
                  <w:t>o</w:t>
                </w:r>
                <w:r>
                  <w:t>f</w:t>
                </w:r>
                <w:r>
                  <w:rPr>
                    <w:spacing w:val="-4"/>
                  </w:rPr>
                  <w:t xml:space="preserve"> </w:t>
                </w:r>
                <w:r>
                  <w:t>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0" w:lineRule="atLeast"/>
      <w:rPr>
        <w:sz w:val="0"/>
        <w:szCs w:val="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0694" w:rsidRDefault="00730694">
      <w:r>
        <w:separator/>
      </w:r>
    </w:p>
  </w:footnote>
  <w:footnote w:type="continuationSeparator" w:id="0">
    <w:p w:rsidR="00730694" w:rsidRDefault="007306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95.4pt;margin-top:47pt;width:403.15pt;height:45.05pt;z-index:-3998;mso-position-horizontal-relative:page;mso-position-vertical-relative:page" filled="f" stroked="f">
          <v:textbox inset="0,0,0,0">
            <w:txbxContent>
              <w:p w:rsidR="00A077F6" w:rsidRDefault="00A077F6">
                <w:pPr>
                  <w:spacing w:line="380" w:lineRule="exact"/>
                  <w:ind w:left="33" w:right="-54"/>
                  <w:rPr>
                    <w:rFonts w:ascii="Cambria" w:eastAsia="Cambria" w:hAnsi="Cambria" w:cs="Cambria"/>
                    <w:sz w:val="36"/>
                    <w:szCs w:val="36"/>
                  </w:rPr>
                </w:pP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B</w:t>
                </w:r>
                <w:r>
                  <w:rPr>
                    <w:b/>
                    <w:spacing w:val="-1"/>
                    <w:sz w:val="36"/>
                    <w:szCs w:val="36"/>
                  </w:rPr>
                  <w:t>Ả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7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BÁO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I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Á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HÀ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S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U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H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5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(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M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AD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E</w:t>
                </w:r>
                <w:r>
                  <w:rPr>
                    <w:rFonts w:ascii="Cambria" w:eastAsia="Cambria" w:hAnsi="Cambria" w:cs="Cambria"/>
                    <w:b/>
                    <w:spacing w:val="-6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IN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K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RE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A)</w:t>
                </w:r>
              </w:p>
              <w:p w:rsidR="00A077F6" w:rsidRDefault="00A077F6">
                <w:pPr>
                  <w:spacing w:before="6" w:line="220" w:lineRule="exact"/>
                  <w:rPr>
                    <w:sz w:val="22"/>
                    <w:szCs w:val="22"/>
                  </w:rPr>
                </w:pPr>
              </w:p>
              <w:p w:rsidR="00A077F6" w:rsidRDefault="00A077F6">
                <w:pPr>
                  <w:ind w:left="20"/>
                  <w:rPr>
                    <w:rFonts w:ascii="Cambria" w:eastAsia="Cambria" w:hAnsi="Cambria" w:cs="Cambria"/>
                    <w:sz w:val="23"/>
                    <w:szCs w:val="23"/>
                  </w:rPr>
                </w:pPr>
                <w:proofErr w:type="spellStart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>B</w:t>
                </w:r>
                <w:r>
                  <w:rPr>
                    <w:i/>
                    <w:spacing w:val="-1"/>
                    <w:sz w:val="23"/>
                    <w:szCs w:val="23"/>
                  </w:rPr>
                  <w:t>ả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n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gi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á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đ</w:t>
                </w:r>
                <w:r>
                  <w:rPr>
                    <w:i/>
                    <w:sz w:val="23"/>
                    <w:szCs w:val="23"/>
                  </w:rPr>
                  <w:t>ư</w:t>
                </w:r>
                <w:r>
                  <w:rPr>
                    <w:i/>
                    <w:spacing w:val="-1"/>
                    <w:sz w:val="23"/>
                    <w:szCs w:val="23"/>
                  </w:rPr>
                  <w:t>ợ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c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áp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d</w:t>
                </w:r>
                <w:r>
                  <w:rPr>
                    <w:i/>
                    <w:spacing w:val="-1"/>
                    <w:sz w:val="23"/>
                    <w:szCs w:val="23"/>
                  </w:rPr>
                  <w:t>ụ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n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t</w:t>
                </w:r>
                <w:r>
                  <w:rPr>
                    <w:i/>
                    <w:sz w:val="23"/>
                    <w:szCs w:val="23"/>
                  </w:rPr>
                  <w:t>ừ</w:t>
                </w:r>
                <w:proofErr w:type="spellEnd"/>
                <w:r>
                  <w:rPr>
                    <w:i/>
                    <w:spacing w:val="-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ngày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0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1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tháng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03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năm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2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0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2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95.4pt;margin-top:47pt;width:403.15pt;height:45.05pt;z-index:-3994;mso-position-horizontal-relative:page;mso-position-vertical-relative:page" filled="f" stroked="f">
          <v:textbox inset="0,0,0,0">
            <w:txbxContent>
              <w:p w:rsidR="00A077F6" w:rsidRDefault="00A077F6">
                <w:pPr>
                  <w:spacing w:line="380" w:lineRule="exact"/>
                  <w:ind w:left="33" w:right="-54"/>
                  <w:rPr>
                    <w:rFonts w:ascii="Cambria" w:eastAsia="Cambria" w:hAnsi="Cambria" w:cs="Cambria"/>
                    <w:sz w:val="36"/>
                    <w:szCs w:val="36"/>
                  </w:rPr>
                </w:pP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B</w:t>
                </w:r>
                <w:r>
                  <w:rPr>
                    <w:b/>
                    <w:spacing w:val="-1"/>
                    <w:sz w:val="36"/>
                    <w:szCs w:val="36"/>
                  </w:rPr>
                  <w:t>Ả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7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BÁO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I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Á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HÀ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S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U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H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5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(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M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AD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E</w:t>
                </w:r>
                <w:r>
                  <w:rPr>
                    <w:rFonts w:ascii="Cambria" w:eastAsia="Cambria" w:hAnsi="Cambria" w:cs="Cambria"/>
                    <w:b/>
                    <w:spacing w:val="-6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IN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K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RE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A)</w:t>
                </w:r>
              </w:p>
              <w:p w:rsidR="00A077F6" w:rsidRDefault="00A077F6">
                <w:pPr>
                  <w:spacing w:before="6" w:line="220" w:lineRule="exact"/>
                  <w:rPr>
                    <w:sz w:val="22"/>
                    <w:szCs w:val="22"/>
                  </w:rPr>
                </w:pPr>
              </w:p>
              <w:p w:rsidR="00A077F6" w:rsidRDefault="00A077F6">
                <w:pPr>
                  <w:ind w:left="20"/>
                  <w:rPr>
                    <w:rFonts w:ascii="Cambria" w:eastAsia="Cambria" w:hAnsi="Cambria" w:cs="Cambria"/>
                    <w:sz w:val="23"/>
                    <w:szCs w:val="23"/>
                  </w:rPr>
                </w:pPr>
                <w:proofErr w:type="spellStart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>B</w:t>
                </w:r>
                <w:r>
                  <w:rPr>
                    <w:i/>
                    <w:spacing w:val="-1"/>
                    <w:sz w:val="23"/>
                    <w:szCs w:val="23"/>
                  </w:rPr>
                  <w:t>ả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n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gi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á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đ</w:t>
                </w:r>
                <w:r>
                  <w:rPr>
                    <w:i/>
                    <w:sz w:val="23"/>
                    <w:szCs w:val="23"/>
                  </w:rPr>
                  <w:t>ư</w:t>
                </w:r>
                <w:r>
                  <w:rPr>
                    <w:i/>
                    <w:spacing w:val="-1"/>
                    <w:sz w:val="23"/>
                    <w:szCs w:val="23"/>
                  </w:rPr>
                  <w:t>ợ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c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áp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d</w:t>
                </w:r>
                <w:r>
                  <w:rPr>
                    <w:i/>
                    <w:spacing w:val="-1"/>
                    <w:sz w:val="23"/>
                    <w:szCs w:val="23"/>
                  </w:rPr>
                  <w:t>ụ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n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t</w:t>
                </w:r>
                <w:r>
                  <w:rPr>
                    <w:i/>
                    <w:sz w:val="23"/>
                    <w:szCs w:val="23"/>
                  </w:rPr>
                  <w:t>ừ</w:t>
                </w:r>
                <w:proofErr w:type="spellEnd"/>
                <w:r>
                  <w:rPr>
                    <w:i/>
                    <w:spacing w:val="-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ngày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0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1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tháng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03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năm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2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0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2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95.4pt;margin-top:47pt;width:403.15pt;height:45.05pt;z-index:-3993;mso-position-horizontal-relative:page;mso-position-vertical-relative:page" filled="f" stroked="f">
          <v:textbox inset="0,0,0,0">
            <w:txbxContent>
              <w:p w:rsidR="00A077F6" w:rsidRDefault="00A077F6">
                <w:pPr>
                  <w:spacing w:line="380" w:lineRule="exact"/>
                  <w:ind w:left="33" w:right="-54"/>
                  <w:rPr>
                    <w:rFonts w:ascii="Cambria" w:eastAsia="Cambria" w:hAnsi="Cambria" w:cs="Cambria"/>
                    <w:sz w:val="36"/>
                    <w:szCs w:val="36"/>
                  </w:rPr>
                </w:pP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B</w:t>
                </w:r>
                <w:r>
                  <w:rPr>
                    <w:b/>
                    <w:spacing w:val="-1"/>
                    <w:sz w:val="36"/>
                    <w:szCs w:val="36"/>
                  </w:rPr>
                  <w:t>Ả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7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BÁO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I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Á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HÀ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S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U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H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5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(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M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AD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E</w:t>
                </w:r>
                <w:r>
                  <w:rPr>
                    <w:rFonts w:ascii="Cambria" w:eastAsia="Cambria" w:hAnsi="Cambria" w:cs="Cambria"/>
                    <w:b/>
                    <w:spacing w:val="-6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IN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K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RE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A)</w:t>
                </w:r>
              </w:p>
              <w:p w:rsidR="00A077F6" w:rsidRDefault="00A077F6">
                <w:pPr>
                  <w:spacing w:before="6" w:line="220" w:lineRule="exact"/>
                  <w:rPr>
                    <w:sz w:val="22"/>
                    <w:szCs w:val="22"/>
                  </w:rPr>
                </w:pPr>
              </w:p>
              <w:p w:rsidR="00A077F6" w:rsidRDefault="00A077F6">
                <w:pPr>
                  <w:ind w:left="20"/>
                  <w:rPr>
                    <w:rFonts w:ascii="Cambria" w:eastAsia="Cambria" w:hAnsi="Cambria" w:cs="Cambria"/>
                    <w:sz w:val="23"/>
                    <w:szCs w:val="23"/>
                  </w:rPr>
                </w:pPr>
                <w:proofErr w:type="spellStart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>B</w:t>
                </w:r>
                <w:r>
                  <w:rPr>
                    <w:i/>
                    <w:spacing w:val="-1"/>
                    <w:sz w:val="23"/>
                    <w:szCs w:val="23"/>
                  </w:rPr>
                  <w:t>ả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n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gi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á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đ</w:t>
                </w:r>
                <w:r>
                  <w:rPr>
                    <w:i/>
                    <w:sz w:val="23"/>
                    <w:szCs w:val="23"/>
                  </w:rPr>
                  <w:t>ư</w:t>
                </w:r>
                <w:r>
                  <w:rPr>
                    <w:i/>
                    <w:spacing w:val="-1"/>
                    <w:sz w:val="23"/>
                    <w:szCs w:val="23"/>
                  </w:rPr>
                  <w:t>ợ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c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áp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d</w:t>
                </w:r>
                <w:r>
                  <w:rPr>
                    <w:i/>
                    <w:spacing w:val="-1"/>
                    <w:sz w:val="23"/>
                    <w:szCs w:val="23"/>
                  </w:rPr>
                  <w:t>ụ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n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pacing w:val="-2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t</w:t>
                </w:r>
                <w:r>
                  <w:rPr>
                    <w:i/>
                    <w:sz w:val="23"/>
                    <w:szCs w:val="23"/>
                  </w:rPr>
                  <w:t>ừ</w:t>
                </w:r>
                <w:proofErr w:type="spellEnd"/>
                <w:r>
                  <w:rPr>
                    <w:i/>
                    <w:spacing w:val="-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ngày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0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1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tháng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03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 xml:space="preserve"> </w:t>
                </w:r>
                <w:proofErr w:type="spellStart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năm</w:t>
                </w:r>
                <w:proofErr w:type="spellEnd"/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2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0</w:t>
                </w:r>
                <w:r>
                  <w:rPr>
                    <w:rFonts w:ascii="Cambria" w:eastAsia="Cambria" w:hAnsi="Cambria" w:cs="Cambria"/>
                    <w:i/>
                    <w:spacing w:val="-1"/>
                    <w:sz w:val="23"/>
                    <w:szCs w:val="23"/>
                  </w:rPr>
                  <w:t>2</w:t>
                </w:r>
                <w:r>
                  <w:rPr>
                    <w:rFonts w:ascii="Cambria" w:eastAsia="Cambria" w:hAnsi="Cambria" w:cs="Cambria"/>
                    <w:i/>
                    <w:sz w:val="23"/>
                    <w:szCs w:val="23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6.05pt;margin-top:45.65pt;width:402.5pt;height:20.1pt;z-index:-3992;mso-position-horizontal-relative:page;mso-position-vertical-relative:page" filled="f" stroked="f">
          <v:textbox inset="0,0,0,0">
            <w:txbxContent>
              <w:p w:rsidR="00A077F6" w:rsidRDefault="00A077F6">
                <w:pPr>
                  <w:spacing w:line="380" w:lineRule="exact"/>
                  <w:ind w:left="20" w:right="-54"/>
                  <w:rPr>
                    <w:rFonts w:ascii="Cambria" w:eastAsia="Cambria" w:hAnsi="Cambria" w:cs="Cambria"/>
                    <w:sz w:val="36"/>
                    <w:szCs w:val="36"/>
                  </w:rPr>
                </w:pP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B</w:t>
                </w:r>
                <w:r>
                  <w:rPr>
                    <w:b/>
                    <w:spacing w:val="-1"/>
                    <w:sz w:val="36"/>
                    <w:szCs w:val="36"/>
                  </w:rPr>
                  <w:t>Ả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7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BÁO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I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Á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HÀ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S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U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H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5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(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M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AD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E</w:t>
                </w:r>
                <w:r>
                  <w:rPr>
                    <w:rFonts w:ascii="Cambria" w:eastAsia="Cambria" w:hAnsi="Cambria" w:cs="Cambria"/>
                    <w:b/>
                    <w:spacing w:val="-6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IN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K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RE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A)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7F6" w:rsidRDefault="00A077F6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6.05pt;margin-top:45.65pt;width:402.5pt;height:20.1pt;z-index:-3991;mso-position-horizontal-relative:page;mso-position-vertical-relative:page" filled="f" stroked="f">
          <v:textbox inset="0,0,0,0">
            <w:txbxContent>
              <w:p w:rsidR="00A077F6" w:rsidRDefault="00A077F6">
                <w:pPr>
                  <w:spacing w:line="380" w:lineRule="exact"/>
                  <w:ind w:left="20" w:right="-54"/>
                  <w:rPr>
                    <w:rFonts w:ascii="Cambria" w:eastAsia="Cambria" w:hAnsi="Cambria" w:cs="Cambria"/>
                    <w:sz w:val="36"/>
                    <w:szCs w:val="36"/>
                  </w:rPr>
                </w:pP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B</w:t>
                </w:r>
                <w:r>
                  <w:rPr>
                    <w:b/>
                    <w:spacing w:val="-1"/>
                    <w:sz w:val="36"/>
                    <w:szCs w:val="36"/>
                  </w:rPr>
                  <w:t>Ả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7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BÁO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I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Á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HÀ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1"/>
                    <w:sz w:val="36"/>
                    <w:szCs w:val="36"/>
                  </w:rPr>
                  <w:t>S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U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N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G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H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5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(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M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AD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E</w:t>
                </w:r>
                <w:r>
                  <w:rPr>
                    <w:rFonts w:ascii="Cambria" w:eastAsia="Cambria" w:hAnsi="Cambria" w:cs="Cambria"/>
                    <w:b/>
                    <w:spacing w:val="-6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IN</w:t>
                </w:r>
                <w:r>
                  <w:rPr>
                    <w:rFonts w:ascii="Cambria" w:eastAsia="Cambria" w:hAnsi="Cambria" w:cs="Cambria"/>
                    <w:b/>
                    <w:spacing w:val="-4"/>
                    <w:sz w:val="36"/>
                    <w:szCs w:val="36"/>
                  </w:rPr>
                  <w:t xml:space="preserve"> 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K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O</w:t>
                </w:r>
                <w:r>
                  <w:rPr>
                    <w:rFonts w:ascii="Cambria" w:eastAsia="Cambria" w:hAnsi="Cambria" w:cs="Cambria"/>
                    <w:b/>
                    <w:spacing w:val="-2"/>
                    <w:sz w:val="36"/>
                    <w:szCs w:val="36"/>
                  </w:rPr>
                  <w:t>RE</w:t>
                </w:r>
                <w:r>
                  <w:rPr>
                    <w:rFonts w:ascii="Cambria" w:eastAsia="Cambria" w:hAnsi="Cambria" w:cs="Cambria"/>
                    <w:b/>
                    <w:sz w:val="36"/>
                    <w:szCs w:val="36"/>
                  </w:rPr>
                  <w:t>A)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6948F0"/>
    <w:multiLevelType w:val="multilevel"/>
    <w:tmpl w:val="AD9EF9F2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5B2"/>
    <w:rsid w:val="0010787B"/>
    <w:rsid w:val="00730694"/>
    <w:rsid w:val="00A077F6"/>
    <w:rsid w:val="00C965B2"/>
    <w:rsid w:val="00DA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5:docId w15:val="{EEEFCC2D-3030-4FC1-A18A-E07A1F08E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1078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jpe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63" Type="http://schemas.openxmlformats.org/officeDocument/2006/relationships/image" Target="media/image54.jpeg"/><Relationship Id="rId84" Type="http://schemas.openxmlformats.org/officeDocument/2006/relationships/image" Target="media/image75.jpeg"/><Relationship Id="rId138" Type="http://schemas.openxmlformats.org/officeDocument/2006/relationships/image" Target="media/image124.jpeg"/><Relationship Id="rId159" Type="http://schemas.openxmlformats.org/officeDocument/2006/relationships/theme" Target="theme/theme1.xml"/><Relationship Id="rId107" Type="http://schemas.openxmlformats.org/officeDocument/2006/relationships/image" Target="media/image97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5.jpeg"/><Relationship Id="rId74" Type="http://schemas.openxmlformats.org/officeDocument/2006/relationships/image" Target="media/image65.jpeg"/><Relationship Id="rId128" Type="http://schemas.openxmlformats.org/officeDocument/2006/relationships/image" Target="media/image116.jpeg"/><Relationship Id="rId149" Type="http://schemas.openxmlformats.org/officeDocument/2006/relationships/image" Target="media/image133.jpeg"/><Relationship Id="rId5" Type="http://schemas.openxmlformats.org/officeDocument/2006/relationships/footnotes" Target="footnotes.xml"/><Relationship Id="rId95" Type="http://schemas.openxmlformats.org/officeDocument/2006/relationships/image" Target="media/image85.jpeg"/><Relationship Id="rId22" Type="http://schemas.openxmlformats.org/officeDocument/2006/relationships/image" Target="media/image16.jpeg"/><Relationship Id="rId43" Type="http://schemas.openxmlformats.org/officeDocument/2006/relationships/image" Target="media/image35.jpeg"/><Relationship Id="rId64" Type="http://schemas.openxmlformats.org/officeDocument/2006/relationships/image" Target="media/image55.jpeg"/><Relationship Id="rId118" Type="http://schemas.openxmlformats.org/officeDocument/2006/relationships/image" Target="media/image106.jpeg"/><Relationship Id="rId139" Type="http://schemas.openxmlformats.org/officeDocument/2006/relationships/image" Target="media/image125.jpeg"/><Relationship Id="rId80" Type="http://schemas.openxmlformats.org/officeDocument/2006/relationships/image" Target="media/image71.jpeg"/><Relationship Id="rId85" Type="http://schemas.openxmlformats.org/officeDocument/2006/relationships/image" Target="media/image76.jpeg"/><Relationship Id="rId150" Type="http://schemas.openxmlformats.org/officeDocument/2006/relationships/image" Target="media/image134.jpeg"/><Relationship Id="rId155" Type="http://schemas.openxmlformats.org/officeDocument/2006/relationships/header" Target="header7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24" Type="http://schemas.openxmlformats.org/officeDocument/2006/relationships/image" Target="media/image112.jpeg"/><Relationship Id="rId129" Type="http://schemas.openxmlformats.org/officeDocument/2006/relationships/image" Target="media/image117.jpeg"/><Relationship Id="rId54" Type="http://schemas.openxmlformats.org/officeDocument/2006/relationships/image" Target="media/image46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26.jpeg"/><Relationship Id="rId145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41.jpeg"/><Relationship Id="rId114" Type="http://schemas.openxmlformats.org/officeDocument/2006/relationships/image" Target="media/image102.jpeg"/><Relationship Id="rId119" Type="http://schemas.openxmlformats.org/officeDocument/2006/relationships/image" Target="media/image107.jpeg"/><Relationship Id="rId44" Type="http://schemas.openxmlformats.org/officeDocument/2006/relationships/image" Target="media/image36.jpeg"/><Relationship Id="rId60" Type="http://schemas.openxmlformats.org/officeDocument/2006/relationships/footer" Target="footer2.xml"/><Relationship Id="rId65" Type="http://schemas.openxmlformats.org/officeDocument/2006/relationships/image" Target="media/image56.jpeg"/><Relationship Id="rId81" Type="http://schemas.openxmlformats.org/officeDocument/2006/relationships/image" Target="media/image72.jpeg"/><Relationship Id="rId86" Type="http://schemas.openxmlformats.org/officeDocument/2006/relationships/image" Target="media/image77.jpeg"/><Relationship Id="rId130" Type="http://schemas.openxmlformats.org/officeDocument/2006/relationships/header" Target="header4.xml"/><Relationship Id="rId135" Type="http://schemas.openxmlformats.org/officeDocument/2006/relationships/image" Target="media/image121.jpeg"/><Relationship Id="rId151" Type="http://schemas.openxmlformats.org/officeDocument/2006/relationships/image" Target="media/image135.jpeg"/><Relationship Id="rId156" Type="http://schemas.openxmlformats.org/officeDocument/2006/relationships/footer" Target="footer7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109" Type="http://schemas.openxmlformats.org/officeDocument/2006/relationships/header" Target="header3.xml"/><Relationship Id="rId34" Type="http://schemas.openxmlformats.org/officeDocument/2006/relationships/image" Target="media/image28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7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08.jpeg"/><Relationship Id="rId125" Type="http://schemas.openxmlformats.org/officeDocument/2006/relationships/image" Target="media/image113.jpeg"/><Relationship Id="rId141" Type="http://schemas.openxmlformats.org/officeDocument/2006/relationships/image" Target="media/image127.jpeg"/><Relationship Id="rId146" Type="http://schemas.openxmlformats.org/officeDocument/2006/relationships/footer" Target="footer5.xml"/><Relationship Id="rId7" Type="http://schemas.openxmlformats.org/officeDocument/2006/relationships/image" Target="media/image1.jpeg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8.jpeg"/><Relationship Id="rId110" Type="http://schemas.openxmlformats.org/officeDocument/2006/relationships/footer" Target="footer3.xml"/><Relationship Id="rId115" Type="http://schemas.openxmlformats.org/officeDocument/2006/relationships/image" Target="media/image103.jpeg"/><Relationship Id="rId131" Type="http://schemas.openxmlformats.org/officeDocument/2006/relationships/footer" Target="footer4.xml"/><Relationship Id="rId136" Type="http://schemas.openxmlformats.org/officeDocument/2006/relationships/image" Target="media/image122.jpeg"/><Relationship Id="rId157" Type="http://schemas.openxmlformats.org/officeDocument/2006/relationships/hyperlink" Target="mailto:ail:%20" TargetMode="External"/><Relationship Id="rId61" Type="http://schemas.openxmlformats.org/officeDocument/2006/relationships/image" Target="media/image52.jpeg"/><Relationship Id="rId82" Type="http://schemas.openxmlformats.org/officeDocument/2006/relationships/image" Target="media/image73.jpeg"/><Relationship Id="rId152" Type="http://schemas.openxmlformats.org/officeDocument/2006/relationships/image" Target="media/image13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48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4.jpeg"/><Relationship Id="rId147" Type="http://schemas.openxmlformats.org/officeDocument/2006/relationships/image" Target="media/image131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09.jpeg"/><Relationship Id="rId142" Type="http://schemas.openxmlformats.org/officeDocument/2006/relationships/image" Target="media/image128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38.jpeg"/><Relationship Id="rId67" Type="http://schemas.openxmlformats.org/officeDocument/2006/relationships/image" Target="media/image58.jpeg"/><Relationship Id="rId116" Type="http://schemas.openxmlformats.org/officeDocument/2006/relationships/image" Target="media/image104.jpeg"/><Relationship Id="rId137" Type="http://schemas.openxmlformats.org/officeDocument/2006/relationships/image" Target="media/image123.jpeg"/><Relationship Id="rId158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62" Type="http://schemas.openxmlformats.org/officeDocument/2006/relationships/image" Target="media/image53.jpeg"/><Relationship Id="rId83" Type="http://schemas.openxmlformats.org/officeDocument/2006/relationships/image" Target="media/image74.jpeg"/><Relationship Id="rId88" Type="http://schemas.openxmlformats.org/officeDocument/2006/relationships/header" Target="header2.xml"/><Relationship Id="rId111" Type="http://schemas.openxmlformats.org/officeDocument/2006/relationships/image" Target="media/image99.jpeg"/><Relationship Id="rId132" Type="http://schemas.openxmlformats.org/officeDocument/2006/relationships/image" Target="media/image118.jpeg"/><Relationship Id="rId153" Type="http://schemas.openxmlformats.org/officeDocument/2006/relationships/header" Target="header6.xml"/><Relationship Id="rId15" Type="http://schemas.openxmlformats.org/officeDocument/2006/relationships/image" Target="media/image9.jpeg"/><Relationship Id="rId36" Type="http://schemas.openxmlformats.org/officeDocument/2006/relationships/header" Target="header1.xml"/><Relationship Id="rId57" Type="http://schemas.openxmlformats.org/officeDocument/2006/relationships/image" Target="media/image49.jpeg"/><Relationship Id="rId106" Type="http://schemas.openxmlformats.org/officeDocument/2006/relationships/image" Target="media/image96.png"/><Relationship Id="rId127" Type="http://schemas.openxmlformats.org/officeDocument/2006/relationships/image" Target="media/image115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52" Type="http://schemas.openxmlformats.org/officeDocument/2006/relationships/image" Target="media/image44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0.jpeg"/><Relationship Id="rId143" Type="http://schemas.openxmlformats.org/officeDocument/2006/relationships/image" Target="media/image129.jpeg"/><Relationship Id="rId148" Type="http://schemas.openxmlformats.org/officeDocument/2006/relationships/image" Target="media/image13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image" Target="media/image20.png"/><Relationship Id="rId47" Type="http://schemas.openxmlformats.org/officeDocument/2006/relationships/image" Target="media/image39.jpeg"/><Relationship Id="rId68" Type="http://schemas.openxmlformats.org/officeDocument/2006/relationships/image" Target="media/image59.jpeg"/><Relationship Id="rId89" Type="http://schemas.openxmlformats.org/officeDocument/2006/relationships/image" Target="media/image79.jpeg"/><Relationship Id="rId112" Type="http://schemas.openxmlformats.org/officeDocument/2006/relationships/image" Target="media/image100.png"/><Relationship Id="rId133" Type="http://schemas.openxmlformats.org/officeDocument/2006/relationships/image" Target="media/image119.jpeg"/><Relationship Id="rId154" Type="http://schemas.openxmlformats.org/officeDocument/2006/relationships/footer" Target="footer6.xml"/><Relationship Id="rId16" Type="http://schemas.openxmlformats.org/officeDocument/2006/relationships/image" Target="media/image10.jpeg"/><Relationship Id="rId37" Type="http://schemas.openxmlformats.org/officeDocument/2006/relationships/footer" Target="footer1.xml"/><Relationship Id="rId58" Type="http://schemas.openxmlformats.org/officeDocument/2006/relationships/image" Target="media/image50.jpeg"/><Relationship Id="rId79" Type="http://schemas.openxmlformats.org/officeDocument/2006/relationships/image" Target="media/image70.jpeg"/><Relationship Id="rId102" Type="http://schemas.openxmlformats.org/officeDocument/2006/relationships/image" Target="media/image92.jpeg"/><Relationship Id="rId123" Type="http://schemas.openxmlformats.org/officeDocument/2006/relationships/image" Target="media/image111.jpeg"/><Relationship Id="rId144" Type="http://schemas.openxmlformats.org/officeDocument/2006/relationships/image" Target="media/image130.jpeg"/><Relationship Id="rId90" Type="http://schemas.openxmlformats.org/officeDocument/2006/relationships/image" Target="media/image80.jpeg"/><Relationship Id="rId27" Type="http://schemas.openxmlformats.org/officeDocument/2006/relationships/image" Target="media/image21.png"/><Relationship Id="rId48" Type="http://schemas.openxmlformats.org/officeDocument/2006/relationships/image" Target="media/image40.jpeg"/><Relationship Id="rId69" Type="http://schemas.openxmlformats.org/officeDocument/2006/relationships/image" Target="media/image60.jpeg"/><Relationship Id="rId113" Type="http://schemas.openxmlformats.org/officeDocument/2006/relationships/image" Target="media/image101.jpeg"/><Relationship Id="rId134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1722</Words>
  <Characters>9819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Huynh Long</cp:lastModifiedBy>
  <cp:revision>3</cp:revision>
  <dcterms:created xsi:type="dcterms:W3CDTF">2023-08-24T07:41:00Z</dcterms:created>
  <dcterms:modified xsi:type="dcterms:W3CDTF">2023-08-24T07:55:00Z</dcterms:modified>
</cp:coreProperties>
</file>